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45FC962" w14:textId="693CEE8F" w:rsidR="00F00AEF" w:rsidRDefault="49E715DD" w:rsidP="00E67408">
      <w:pPr>
        <w:pStyle w:val="Nagwek1"/>
        <w:numPr>
          <w:ilvl w:val="0"/>
          <w:numId w:val="0"/>
        </w:numPr>
        <w:ind w:left="708" w:firstLine="708"/>
        <w:rPr>
          <w:lang w:val="pl-PL"/>
        </w:rPr>
      </w:pPr>
      <w:r w:rsidRPr="1191B6A7">
        <w:rPr>
          <w:lang w:val="pl-PL"/>
        </w:rPr>
        <w:t xml:space="preserve"> </w:t>
      </w:r>
      <w:r w:rsidR="00A04D77" w:rsidRPr="1191B6A7">
        <w:rPr>
          <w:lang w:val="pl-PL"/>
        </w:rPr>
        <w:t>ZAPYTANIE OFERTOWE/OGŁOSZENIE</w:t>
      </w:r>
      <w:r w:rsidR="00A336EB" w:rsidRPr="1191B6A7">
        <w:rPr>
          <w:lang w:val="pl-PL"/>
        </w:rPr>
        <w:t xml:space="preserve"> O UDZIELENIE ZAMÓWIENIA</w:t>
      </w:r>
    </w:p>
    <w:p w14:paraId="2F0CB4AE" w14:textId="77777777" w:rsidR="00B92744" w:rsidRPr="00B92744" w:rsidRDefault="00B92744" w:rsidP="00B92744"/>
    <w:p w14:paraId="53A2F7E3" w14:textId="5A8FE4CC" w:rsidR="000C4E14" w:rsidRPr="00D36CB4" w:rsidRDefault="002F2942" w:rsidP="00E14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Nr 2/2024</w:t>
      </w:r>
      <w:r w:rsidR="00E14D75" w:rsidRPr="00E14D75">
        <w:rPr>
          <w:rFonts w:ascii="Arial" w:hAnsi="Arial" w:cs="Arial"/>
          <w:b/>
        </w:rPr>
        <w:t>/NFOŚiGW</w:t>
      </w:r>
    </w:p>
    <w:tbl>
      <w:tblPr>
        <w:tblW w:w="9284" w:type="dxa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2"/>
        <w:gridCol w:w="8712"/>
      </w:tblGrid>
      <w:tr w:rsidR="000C4E14" w:rsidRPr="00D36CB4" w14:paraId="0006D62E" w14:textId="77777777" w:rsidTr="4167CD41">
        <w:trPr>
          <w:trHeight w:val="8805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E0CB148" w14:textId="77777777" w:rsidR="000C4E14" w:rsidRPr="00D36CB4" w:rsidRDefault="000C4E14" w:rsidP="00097902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8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7F9EDA0" w14:textId="77777777" w:rsidR="000C4E14" w:rsidRPr="00D36CB4" w:rsidRDefault="000C4E14" w:rsidP="00C7567B">
            <w:pPr>
              <w:pStyle w:val="Nagwek1"/>
            </w:pPr>
            <w:r w:rsidRPr="00D36CB4">
              <w:rPr>
                <w:lang w:val="pl-PL" w:eastAsia="pl-PL"/>
              </w:rPr>
              <w:t>Zamawiający</w:t>
            </w:r>
          </w:p>
          <w:p w14:paraId="0A1DDE22" w14:textId="21166A7A" w:rsidR="000C4E14" w:rsidRPr="00D36CB4" w:rsidRDefault="000C4E14" w:rsidP="00C7567B">
            <w:pPr>
              <w:ind w:right="290"/>
              <w:rPr>
                <w:rFonts w:ascii="Arial" w:hAnsi="Arial" w:cs="Arial"/>
                <w:lang w:eastAsia="pl-PL"/>
              </w:rPr>
            </w:pPr>
          </w:p>
          <w:p w14:paraId="7CDFFA32" w14:textId="35BD41B0" w:rsidR="000C4E14" w:rsidRPr="00D36CB4" w:rsidRDefault="00110CDF" w:rsidP="79E1156E">
            <w:pPr>
              <w:ind w:right="290"/>
              <w:rPr>
                <w:rFonts w:ascii="Arial" w:hAnsi="Arial" w:cs="Arial"/>
                <w:lang w:eastAsia="pl-PL"/>
              </w:rPr>
            </w:pPr>
            <w:r w:rsidRPr="79E1156E">
              <w:rPr>
                <w:rFonts w:ascii="Arial" w:hAnsi="Arial" w:cs="Arial"/>
                <w:lang w:eastAsia="pl-PL"/>
              </w:rPr>
              <w:t>Caritas Polska</w:t>
            </w:r>
          </w:p>
          <w:p w14:paraId="378E3DC9" w14:textId="49FBE0B1" w:rsidR="000C4E14" w:rsidRPr="00D36CB4" w:rsidRDefault="000C4E14" w:rsidP="00C7567B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Adres</w:t>
            </w:r>
            <w:r w:rsidR="0060638F" w:rsidRPr="00D36CB4">
              <w:rPr>
                <w:rFonts w:ascii="Arial" w:hAnsi="Arial" w:cs="Arial"/>
              </w:rPr>
              <w:t xml:space="preserve"> siedziby</w:t>
            </w:r>
            <w:r w:rsidRPr="00D36CB4">
              <w:rPr>
                <w:rFonts w:ascii="Arial" w:hAnsi="Arial" w:cs="Arial"/>
              </w:rPr>
              <w:t>:</w:t>
            </w:r>
          </w:p>
          <w:p w14:paraId="66E517F7" w14:textId="093F75EE" w:rsidR="000C4E14" w:rsidRPr="00D36CB4" w:rsidRDefault="000C4E14" w:rsidP="00C7567B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ul. </w:t>
            </w:r>
            <w:r w:rsidR="00AF2756" w:rsidRPr="00D36CB4">
              <w:rPr>
                <w:rFonts w:ascii="Arial" w:hAnsi="Arial" w:cs="Arial"/>
              </w:rPr>
              <w:t>Okopowa 55</w:t>
            </w:r>
            <w:r w:rsidRPr="00D36CB4">
              <w:rPr>
                <w:rFonts w:ascii="Arial" w:hAnsi="Arial" w:cs="Arial"/>
              </w:rPr>
              <w:t xml:space="preserve"> </w:t>
            </w:r>
          </w:p>
          <w:p w14:paraId="7DD557A9" w14:textId="629BF005" w:rsidR="000C4E14" w:rsidRPr="00D36CB4" w:rsidRDefault="00AF2756" w:rsidP="00C7567B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01</w:t>
            </w:r>
            <w:r w:rsidR="000C4E14" w:rsidRPr="00D36CB4">
              <w:rPr>
                <w:rFonts w:ascii="Arial" w:hAnsi="Arial" w:cs="Arial"/>
              </w:rPr>
              <w:t xml:space="preserve"> - </w:t>
            </w:r>
            <w:r w:rsidRPr="00D36CB4">
              <w:rPr>
                <w:rFonts w:ascii="Arial" w:hAnsi="Arial" w:cs="Arial"/>
              </w:rPr>
              <w:t>043</w:t>
            </w:r>
            <w:r w:rsidR="000C4E14" w:rsidRPr="00D36CB4">
              <w:rPr>
                <w:rFonts w:ascii="Arial" w:hAnsi="Arial" w:cs="Arial"/>
              </w:rPr>
              <w:t xml:space="preserve"> </w:t>
            </w:r>
            <w:r w:rsidRPr="00D36CB4">
              <w:rPr>
                <w:rFonts w:ascii="Arial" w:hAnsi="Arial" w:cs="Arial"/>
              </w:rPr>
              <w:t>Warszawa</w:t>
            </w:r>
            <w:r w:rsidR="000C4E14" w:rsidRPr="00D36CB4">
              <w:rPr>
                <w:rFonts w:ascii="Arial" w:hAnsi="Arial" w:cs="Arial"/>
              </w:rPr>
              <w:t xml:space="preserve"> </w:t>
            </w:r>
          </w:p>
          <w:p w14:paraId="7C90F50A" w14:textId="77777777" w:rsidR="000C4E14" w:rsidRPr="00D36CB4" w:rsidRDefault="000C4E14" w:rsidP="00C7567B">
            <w:pPr>
              <w:ind w:right="290"/>
              <w:rPr>
                <w:rFonts w:ascii="Arial" w:hAnsi="Arial" w:cs="Arial"/>
              </w:rPr>
            </w:pPr>
          </w:p>
          <w:p w14:paraId="60156A35" w14:textId="7D895F7F" w:rsidR="000C4E14" w:rsidRPr="00D36CB4" w:rsidRDefault="000C4E14" w:rsidP="00C7567B">
            <w:pPr>
              <w:ind w:right="290"/>
              <w:rPr>
                <w:rFonts w:ascii="Arial" w:hAnsi="Arial" w:cs="Arial"/>
              </w:rPr>
            </w:pPr>
            <w:r w:rsidRPr="79E1156E">
              <w:rPr>
                <w:rFonts w:ascii="Arial" w:hAnsi="Arial" w:cs="Arial"/>
              </w:rPr>
              <w:t>telefon:</w:t>
            </w:r>
            <w:r w:rsidR="00DE192F" w:rsidRPr="79E1156E">
              <w:rPr>
                <w:rFonts w:ascii="Arial" w:hAnsi="Arial" w:cs="Arial"/>
              </w:rPr>
              <w:t>+48 22 3348500</w:t>
            </w:r>
          </w:p>
          <w:p w14:paraId="46617750" w14:textId="4747933F" w:rsidR="000C4E14" w:rsidRDefault="00DE192F" w:rsidP="00BB4448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e-mail: </w:t>
            </w:r>
            <w:r w:rsidRPr="00D36CB4">
              <w:rPr>
                <w:rFonts w:ascii="Arial" w:hAnsi="Arial" w:cs="Arial"/>
              </w:rPr>
              <w:tab/>
            </w:r>
            <w:hyperlink r:id="rId11" w:history="1">
              <w:r w:rsidR="00BB4448" w:rsidRPr="0035006D">
                <w:rPr>
                  <w:rStyle w:val="Hipercze"/>
                  <w:rFonts w:ascii="Arial" w:hAnsi="Arial" w:cs="Arial"/>
                </w:rPr>
                <w:t>zakupy@caritas.org.pl</w:t>
              </w:r>
            </w:hyperlink>
          </w:p>
          <w:p w14:paraId="3C58CA8B" w14:textId="77777777" w:rsidR="00BB4448" w:rsidRPr="00D36CB4" w:rsidRDefault="00BB4448" w:rsidP="00BB4448">
            <w:pPr>
              <w:ind w:right="290"/>
              <w:rPr>
                <w:rFonts w:ascii="Arial" w:hAnsi="Arial" w:cs="Arial"/>
              </w:rPr>
            </w:pPr>
          </w:p>
          <w:p w14:paraId="11941663" w14:textId="3091CA38" w:rsidR="00AF2756" w:rsidRPr="00D36CB4" w:rsidRDefault="007C4EE0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Podstawa prowadzenia postępowania – Polityka Zakupowa Caritas Polska z dnia 28 lutego 2022 r.</w:t>
            </w:r>
            <w:r w:rsidR="0004738D" w:rsidRPr="00D36CB4">
              <w:rPr>
                <w:rFonts w:ascii="Arial" w:hAnsi="Arial" w:cs="Arial"/>
              </w:rPr>
              <w:t xml:space="preserve"> z </w:t>
            </w:r>
            <w:proofErr w:type="spellStart"/>
            <w:r w:rsidR="0004738D" w:rsidRPr="00D36CB4">
              <w:rPr>
                <w:rFonts w:ascii="Arial" w:hAnsi="Arial" w:cs="Arial"/>
              </w:rPr>
              <w:t>póź</w:t>
            </w:r>
            <w:r w:rsidR="00CE31A3" w:rsidRPr="00D36CB4">
              <w:rPr>
                <w:rFonts w:ascii="Arial" w:hAnsi="Arial" w:cs="Arial"/>
              </w:rPr>
              <w:t>n</w:t>
            </w:r>
            <w:proofErr w:type="spellEnd"/>
            <w:r w:rsidR="0004738D" w:rsidRPr="00D36CB4">
              <w:rPr>
                <w:rFonts w:ascii="Arial" w:hAnsi="Arial" w:cs="Arial"/>
              </w:rPr>
              <w:t xml:space="preserve">. </w:t>
            </w:r>
            <w:proofErr w:type="spellStart"/>
            <w:r w:rsidR="0004738D" w:rsidRPr="00D36CB4">
              <w:rPr>
                <w:rFonts w:ascii="Arial" w:hAnsi="Arial" w:cs="Arial"/>
              </w:rPr>
              <w:t>zm</w:t>
            </w:r>
            <w:proofErr w:type="spellEnd"/>
            <w:r w:rsidR="0004738D" w:rsidRPr="00D36CB4">
              <w:rPr>
                <w:rFonts w:ascii="Arial" w:hAnsi="Arial" w:cs="Arial"/>
              </w:rPr>
              <w:t xml:space="preserve">, </w:t>
            </w:r>
          </w:p>
          <w:p w14:paraId="565E6B7E" w14:textId="287624F8" w:rsidR="00972DE9" w:rsidRPr="00D36CB4" w:rsidRDefault="00972DE9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Do postępowania nie stosuje się ustawy</w:t>
            </w:r>
            <w:r w:rsidR="00B40082" w:rsidRPr="00D36CB4">
              <w:rPr>
                <w:rFonts w:ascii="Arial" w:hAnsi="Arial" w:cs="Arial"/>
              </w:rPr>
              <w:t xml:space="preserve"> z dnia 11 września 2019 r.</w:t>
            </w:r>
            <w:r w:rsidRPr="00D36CB4">
              <w:rPr>
                <w:rFonts w:ascii="Arial" w:hAnsi="Arial" w:cs="Arial"/>
              </w:rPr>
              <w:t xml:space="preserve"> Prawo zamówień publicznych</w:t>
            </w:r>
            <w:r w:rsidR="00B40082" w:rsidRPr="00D36CB4">
              <w:rPr>
                <w:rFonts w:ascii="Arial" w:hAnsi="Arial" w:cs="Arial"/>
              </w:rPr>
              <w:t xml:space="preserve"> z </w:t>
            </w:r>
            <w:proofErr w:type="spellStart"/>
            <w:r w:rsidR="00B40082" w:rsidRPr="00D36CB4">
              <w:rPr>
                <w:rFonts w:ascii="Arial" w:hAnsi="Arial" w:cs="Arial"/>
              </w:rPr>
              <w:t>późn</w:t>
            </w:r>
            <w:proofErr w:type="spellEnd"/>
            <w:r w:rsidR="00B40082" w:rsidRPr="00D36CB4">
              <w:rPr>
                <w:rFonts w:ascii="Arial" w:hAnsi="Arial" w:cs="Arial"/>
              </w:rPr>
              <w:t>. zm</w:t>
            </w:r>
            <w:r w:rsidRPr="00D36CB4">
              <w:rPr>
                <w:rFonts w:ascii="Arial" w:hAnsi="Arial" w:cs="Arial"/>
              </w:rPr>
              <w:t>.</w:t>
            </w:r>
          </w:p>
          <w:p w14:paraId="62A17FB2" w14:textId="24164EE1" w:rsidR="007C4EE0" w:rsidRPr="00D36CB4" w:rsidRDefault="00065CBA" w:rsidP="00C7567B">
            <w:pPr>
              <w:jc w:val="both"/>
              <w:rPr>
                <w:rFonts w:ascii="Arial" w:hAnsi="Arial" w:cs="Arial"/>
              </w:rPr>
            </w:pPr>
            <w:r w:rsidRPr="68A77FEA">
              <w:rPr>
                <w:rFonts w:ascii="Arial" w:hAnsi="Arial" w:cs="Arial"/>
              </w:rPr>
              <w:t>Zastosowana procedura zakupowa</w:t>
            </w:r>
            <w:r w:rsidR="00E9239D" w:rsidRPr="68A77FEA">
              <w:rPr>
                <w:rFonts w:ascii="Arial" w:hAnsi="Arial" w:cs="Arial"/>
              </w:rPr>
              <w:t xml:space="preserve"> (tryb wyboru)</w:t>
            </w:r>
            <w:r w:rsidR="000E7483" w:rsidRPr="68A77FEA">
              <w:rPr>
                <w:rFonts w:ascii="Arial" w:hAnsi="Arial" w:cs="Arial"/>
              </w:rPr>
              <w:t xml:space="preserve"> –</w:t>
            </w:r>
            <w:r w:rsidR="67452A27" w:rsidRPr="68A77FEA">
              <w:rPr>
                <w:rFonts w:ascii="Arial" w:hAnsi="Arial" w:cs="Arial"/>
              </w:rPr>
              <w:t xml:space="preserve"> rozeznanie rynku</w:t>
            </w:r>
          </w:p>
          <w:p w14:paraId="36664066" w14:textId="5D3CA178" w:rsidR="00903D65" w:rsidRPr="00D36CB4" w:rsidRDefault="00903D65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 </w:t>
            </w:r>
          </w:p>
          <w:p w14:paraId="19A3F33B" w14:textId="41A91F4A" w:rsidR="007C4EE0" w:rsidRPr="00D36CB4" w:rsidRDefault="002C3F3F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Osoba wyznaczona do kontaktu w ramach prowadzonego postępowania o udzielenie zamówienia:</w:t>
            </w:r>
          </w:p>
          <w:p w14:paraId="64A28233" w14:textId="1CC787B4" w:rsidR="00786199" w:rsidRPr="00D36CB4" w:rsidRDefault="00786199" w:rsidP="00C7567B">
            <w:pPr>
              <w:rPr>
                <w:rFonts w:ascii="Arial" w:hAnsi="Arial" w:cs="Arial"/>
              </w:rPr>
            </w:pPr>
          </w:p>
          <w:p w14:paraId="2DADC2F5" w14:textId="2E4E4E3B" w:rsidR="00786199" w:rsidRPr="00D36CB4" w:rsidRDefault="00786199" w:rsidP="00C7567B">
            <w:pPr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Iwona </w:t>
            </w:r>
            <w:proofErr w:type="spellStart"/>
            <w:r w:rsidRPr="00D36CB4">
              <w:rPr>
                <w:rFonts w:ascii="Arial" w:hAnsi="Arial" w:cs="Arial"/>
              </w:rPr>
              <w:t>Łobasiuk</w:t>
            </w:r>
            <w:proofErr w:type="spellEnd"/>
          </w:p>
          <w:p w14:paraId="48254F87" w14:textId="5EF65E8B" w:rsidR="007C4EE0" w:rsidRPr="00D36CB4" w:rsidRDefault="00786199" w:rsidP="00C7567B">
            <w:pPr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 +48 539 073 054</w:t>
            </w:r>
            <w:r w:rsidRPr="00D36CB4">
              <w:rPr>
                <w:rFonts w:ascii="Arial" w:hAnsi="Arial" w:cs="Arial"/>
              </w:rPr>
              <w:br/>
              <w:t>e-mail: ilobasiuk@caritas.org.pl</w:t>
            </w:r>
          </w:p>
          <w:p w14:paraId="679D1A40" w14:textId="77777777" w:rsidR="007C4EE0" w:rsidRPr="00D36CB4" w:rsidRDefault="007C4EE0" w:rsidP="00C7567B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30B02D41" w14:textId="77777777" w:rsidR="001804EC" w:rsidRPr="00D36CB4" w:rsidRDefault="001804EC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Agata Olesińska</w:t>
            </w:r>
          </w:p>
          <w:p w14:paraId="71C4EC1B" w14:textId="77777777" w:rsidR="001804EC" w:rsidRPr="00D36CB4" w:rsidRDefault="001804EC" w:rsidP="00C7567B">
            <w:pPr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tel. +48 882 822975</w:t>
            </w:r>
            <w:r w:rsidRPr="00D36CB4">
              <w:rPr>
                <w:rFonts w:ascii="Arial" w:hAnsi="Arial" w:cs="Arial"/>
              </w:rPr>
              <w:br/>
              <w:t xml:space="preserve">e-mail: </w:t>
            </w:r>
            <w:hyperlink r:id="rId12" w:history="1">
              <w:r w:rsidRPr="00D36CB4">
                <w:rPr>
                  <w:rFonts w:ascii="Arial" w:hAnsi="Arial" w:cs="Arial"/>
                </w:rPr>
                <w:t>aolesinska@caritas.org.pl</w:t>
              </w:r>
            </w:hyperlink>
          </w:p>
          <w:p w14:paraId="45E1BC6F" w14:textId="10DF7521" w:rsidR="001804EC" w:rsidRPr="00D36CB4" w:rsidRDefault="001804EC" w:rsidP="00C7567B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0C4E14" w:rsidRPr="00D36CB4" w14:paraId="4BB0442C" w14:textId="77777777" w:rsidTr="4167CD41">
        <w:trPr>
          <w:trHeight w:val="4952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1534CBF" w14:textId="77777777" w:rsidR="000C4E14" w:rsidRPr="00790FF4" w:rsidRDefault="000C4E14" w:rsidP="00097902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  <w:lang w:val="de-DE"/>
              </w:rPr>
            </w:pPr>
          </w:p>
          <w:p w14:paraId="0731EDD3" w14:textId="77777777" w:rsidR="003F7848" w:rsidRPr="00790FF4" w:rsidRDefault="003F7848" w:rsidP="00C7567B">
            <w:pPr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8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17D7DB6" w14:textId="7A0B2A4F" w:rsidR="000C4E14" w:rsidRPr="0017583A" w:rsidRDefault="000C4E14" w:rsidP="00C7567B">
            <w:pPr>
              <w:pStyle w:val="Nagwek1"/>
              <w:jc w:val="both"/>
            </w:pPr>
            <w:r w:rsidRPr="0017583A">
              <w:rPr>
                <w:lang w:val="pl-PL" w:eastAsia="pl-PL"/>
              </w:rPr>
              <w:t xml:space="preserve">Przedmiot zamówienia </w:t>
            </w:r>
            <w:r w:rsidR="001C0127" w:rsidRPr="0017583A">
              <w:rPr>
                <w:lang w:val="pl-PL" w:eastAsia="pl-PL"/>
              </w:rPr>
              <w:t>(</w:t>
            </w:r>
            <w:r w:rsidR="0089560A" w:rsidRPr="0017583A">
              <w:rPr>
                <w:lang w:val="pl-PL" w:eastAsia="pl-PL"/>
              </w:rPr>
              <w:t>o</w:t>
            </w:r>
            <w:r w:rsidR="001C0127" w:rsidRPr="0017583A">
              <w:rPr>
                <w:lang w:val="pl-PL" w:eastAsia="pl-PL"/>
              </w:rPr>
              <w:t>pis przedmiotu zamówienia)</w:t>
            </w:r>
          </w:p>
          <w:p w14:paraId="664C8296" w14:textId="77777777" w:rsidR="000C4E14" w:rsidRPr="0017583A" w:rsidRDefault="000C4E14" w:rsidP="00C7567B">
            <w:pPr>
              <w:rPr>
                <w:rFonts w:ascii="Arial" w:hAnsi="Arial" w:cs="Arial"/>
                <w:lang w:eastAsia="pl-PL"/>
              </w:rPr>
            </w:pPr>
          </w:p>
          <w:p w14:paraId="188D7918" w14:textId="59925307" w:rsidR="00B50274" w:rsidRPr="0017583A" w:rsidRDefault="0089560A" w:rsidP="00C7567B">
            <w:pPr>
              <w:pStyle w:val="Nagwek1"/>
              <w:numPr>
                <w:ilvl w:val="0"/>
                <w:numId w:val="0"/>
              </w:numPr>
              <w:tabs>
                <w:tab w:val="left" w:pos="356"/>
              </w:tabs>
              <w:jc w:val="both"/>
              <w:rPr>
                <w:b w:val="0"/>
                <w:iCs/>
                <w:lang w:val="pl-PL"/>
              </w:rPr>
            </w:pPr>
            <w:r w:rsidRPr="0017583A">
              <w:rPr>
                <w:b w:val="0"/>
                <w:iCs/>
                <w:lang w:val="pl-PL"/>
              </w:rPr>
              <w:t>Przedmiot zamówienia</w:t>
            </w:r>
            <w:r w:rsidR="00B50274" w:rsidRPr="0017583A">
              <w:rPr>
                <w:b w:val="0"/>
                <w:iCs/>
                <w:lang w:val="pl-PL"/>
              </w:rPr>
              <w:t>:</w:t>
            </w:r>
          </w:p>
          <w:p w14:paraId="403C9414" w14:textId="0F7765AE" w:rsidR="00DD0C6F" w:rsidRPr="0017583A" w:rsidRDefault="00DD0C6F" w:rsidP="00C7567B">
            <w:pPr>
              <w:rPr>
                <w:rFonts w:ascii="Arial" w:hAnsi="Arial" w:cs="Arial"/>
              </w:rPr>
            </w:pPr>
          </w:p>
          <w:p w14:paraId="21776C39" w14:textId="1EB6E468" w:rsidR="00DD0C6F" w:rsidRPr="0017583A" w:rsidRDefault="00DD0C6F" w:rsidP="00242AC9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1191B6A7">
              <w:rPr>
                <w:rFonts w:ascii="Arial" w:eastAsia="Arial" w:hAnsi="Arial" w:cs="Arial"/>
              </w:rPr>
              <w:t xml:space="preserve">Caritas Polska w ramach działań związanych z projektem </w:t>
            </w:r>
            <w:r w:rsidRPr="1191B6A7">
              <w:rPr>
                <w:rStyle w:val="normaltextrun"/>
                <w:rFonts w:ascii="Arial" w:eastAsia="Arial" w:hAnsi="Arial" w:cs="Arial"/>
              </w:rPr>
              <w:t>„Caritas Laudato si': Aktywna edukacja wspólnot Caritas w zakresie przeciwdziałania nadkonsumpcji w dążeniu do gospodarki o obiegu zamkniętym</w:t>
            </w:r>
            <w:r w:rsidRPr="1191B6A7">
              <w:rPr>
                <w:rFonts w:ascii="Arial" w:eastAsia="Arial" w:hAnsi="Arial" w:cs="Arial"/>
                <w:lang w:eastAsia="pl-PL"/>
              </w:rPr>
              <w:t xml:space="preserve">” </w:t>
            </w:r>
            <w:r w:rsidRPr="1191B6A7">
              <w:rPr>
                <w:rFonts w:ascii="Arial" w:eastAsia="Arial" w:hAnsi="Arial" w:cs="Arial"/>
                <w:b/>
                <w:bCs/>
                <w:lang w:eastAsia="pl-PL"/>
              </w:rPr>
              <w:t xml:space="preserve">zleci wykonanie </w:t>
            </w:r>
            <w:r w:rsidR="00F428F1" w:rsidRPr="1191B6A7">
              <w:rPr>
                <w:rFonts w:ascii="Arial" w:eastAsia="Arial" w:hAnsi="Arial" w:cs="Arial"/>
                <w:b/>
                <w:bCs/>
                <w:lang w:eastAsia="pl-PL"/>
              </w:rPr>
              <w:t>Gry edukacyjnej</w:t>
            </w:r>
            <w:r w:rsidR="00401332" w:rsidRPr="1191B6A7">
              <w:rPr>
                <w:rFonts w:ascii="Arial" w:eastAsia="Arial" w:hAnsi="Arial" w:cs="Arial"/>
                <w:b/>
                <w:bCs/>
                <w:lang w:eastAsia="pl-PL"/>
              </w:rPr>
              <w:t xml:space="preserve"> dla dzieci i młodzieży</w:t>
            </w:r>
            <w:r w:rsidR="1B0BFFBF" w:rsidRPr="1191B6A7">
              <w:rPr>
                <w:rFonts w:ascii="Arial" w:eastAsia="Arial" w:hAnsi="Arial" w:cs="Arial"/>
                <w:b/>
                <w:bCs/>
                <w:lang w:eastAsia="pl-PL"/>
              </w:rPr>
              <w:t xml:space="preserve"> o tematyce ekologicznej</w:t>
            </w:r>
            <w:r w:rsidR="00401332" w:rsidRPr="1191B6A7">
              <w:rPr>
                <w:rFonts w:ascii="Arial" w:eastAsia="Arial" w:hAnsi="Arial" w:cs="Arial"/>
                <w:b/>
                <w:bCs/>
                <w:lang w:eastAsia="pl-PL"/>
              </w:rPr>
              <w:t>.</w:t>
            </w:r>
          </w:p>
          <w:p w14:paraId="6A08FA56" w14:textId="39ADC553" w:rsidR="00DD0C6F" w:rsidRPr="0017583A" w:rsidRDefault="00DD0C6F" w:rsidP="00C7567B">
            <w:pPr>
              <w:rPr>
                <w:rFonts w:ascii="Arial" w:eastAsia="Arial" w:hAnsi="Arial" w:cs="Arial"/>
                <w:b/>
                <w:bCs/>
              </w:rPr>
            </w:pPr>
          </w:p>
          <w:p w14:paraId="2F9995BD" w14:textId="77777777" w:rsidR="00DD0C6F" w:rsidRPr="0017583A" w:rsidRDefault="00DD0C6F" w:rsidP="00C7567B">
            <w:pPr>
              <w:suppressAutoHyphens w:val="0"/>
              <w:contextualSpacing/>
              <w:rPr>
                <w:rFonts w:ascii="Arial" w:eastAsia="Arial" w:hAnsi="Arial" w:cs="Arial"/>
                <w:b/>
                <w:bCs/>
              </w:rPr>
            </w:pPr>
            <w:r w:rsidRPr="0017583A">
              <w:rPr>
                <w:rFonts w:ascii="Arial" w:eastAsia="Arial" w:hAnsi="Arial" w:cs="Arial"/>
                <w:b/>
                <w:bCs/>
                <w:u w:val="single"/>
              </w:rPr>
              <w:t>Opis przedmiotu zamówienia</w:t>
            </w:r>
            <w:r w:rsidRPr="0017583A">
              <w:rPr>
                <w:rFonts w:ascii="Arial" w:eastAsia="Arial" w:hAnsi="Arial" w:cs="Arial"/>
                <w:b/>
                <w:bCs/>
              </w:rPr>
              <w:t>:</w:t>
            </w:r>
          </w:p>
          <w:p w14:paraId="3212373F" w14:textId="77777777" w:rsidR="00DD0C6F" w:rsidRPr="0017583A" w:rsidRDefault="00DD0C6F" w:rsidP="00C7567B">
            <w:pPr>
              <w:rPr>
                <w:rFonts w:ascii="Arial" w:eastAsia="Arial" w:hAnsi="Arial" w:cs="Arial"/>
                <w:b/>
                <w:bCs/>
              </w:rPr>
            </w:pPr>
          </w:p>
          <w:p w14:paraId="7FDE3F94" w14:textId="77777777" w:rsidR="00DD0C6F" w:rsidRPr="001402B0" w:rsidRDefault="00DD0C6F" w:rsidP="003F77D0">
            <w:pPr>
              <w:numPr>
                <w:ilvl w:val="0"/>
                <w:numId w:val="18"/>
              </w:numPr>
              <w:suppressAutoHyphens w:val="0"/>
              <w:contextualSpacing/>
              <w:rPr>
                <w:rFonts w:ascii="Arial" w:eastAsia="Arial" w:hAnsi="Arial" w:cs="Arial"/>
                <w:b/>
                <w:bCs/>
              </w:rPr>
            </w:pPr>
            <w:r w:rsidRPr="001402B0">
              <w:rPr>
                <w:rFonts w:ascii="Arial" w:eastAsia="Arial" w:hAnsi="Arial" w:cs="Arial"/>
                <w:b/>
                <w:bCs/>
              </w:rPr>
              <w:t>Przedmiotem zamówienia jest:</w:t>
            </w:r>
          </w:p>
          <w:p w14:paraId="0C3A0CDA" w14:textId="77777777" w:rsidR="00DD0C6F" w:rsidRPr="001402B0" w:rsidRDefault="00DD0C6F" w:rsidP="00D74030">
            <w:pPr>
              <w:contextualSpacing/>
              <w:rPr>
                <w:rFonts w:ascii="Arial" w:eastAsia="Arial" w:hAnsi="Arial" w:cs="Arial"/>
                <w:b/>
                <w:bCs/>
              </w:rPr>
            </w:pPr>
          </w:p>
          <w:p w14:paraId="3410C99C" w14:textId="41E87A6E" w:rsidR="00EF2F4D" w:rsidRPr="001402B0" w:rsidRDefault="00DD0C6F" w:rsidP="00D74030">
            <w:pPr>
              <w:contextualSpacing/>
              <w:jc w:val="both"/>
              <w:rPr>
                <w:rFonts w:ascii="Arial" w:eastAsia="Arial" w:hAnsi="Arial" w:cs="Arial"/>
                <w:lang w:eastAsia="pl-PL"/>
              </w:rPr>
            </w:pPr>
            <w:r w:rsidRPr="001402B0">
              <w:rPr>
                <w:rFonts w:ascii="Arial" w:eastAsia="Arial" w:hAnsi="Arial" w:cs="Arial"/>
              </w:rPr>
              <w:t>Realizacja wybranych zadań w ramach projektu “</w:t>
            </w:r>
            <w:r w:rsidRPr="001402B0">
              <w:rPr>
                <w:rStyle w:val="normaltextrun"/>
                <w:rFonts w:ascii="Arial" w:eastAsia="Arial" w:hAnsi="Arial" w:cs="Arial"/>
              </w:rPr>
              <w:t>Caritas Laudato si': Aktywna edukacja wspólnot Caritas w zakresie przeciwdziałania nadkonsumpcji w dążeniu do gospodarki o obiegu zamkniętym</w:t>
            </w:r>
            <w:r w:rsidRPr="001402B0">
              <w:rPr>
                <w:rFonts w:ascii="Arial" w:eastAsia="Arial" w:hAnsi="Arial" w:cs="Arial"/>
                <w:lang w:eastAsia="pl-PL"/>
              </w:rPr>
              <w:t xml:space="preserve">” </w:t>
            </w:r>
            <w:r w:rsidR="00F428F1" w:rsidRPr="001402B0">
              <w:rPr>
                <w:rFonts w:ascii="Arial" w:eastAsia="Arial" w:hAnsi="Arial" w:cs="Arial"/>
                <w:lang w:eastAsia="pl-PL"/>
              </w:rPr>
              <w:t>dofinansowanego</w:t>
            </w:r>
            <w:r w:rsidRPr="001402B0">
              <w:rPr>
                <w:rFonts w:ascii="Arial" w:eastAsia="Arial" w:hAnsi="Arial" w:cs="Arial"/>
                <w:lang w:eastAsia="pl-PL"/>
              </w:rPr>
              <w:t xml:space="preserve"> ze środków NFOŚiGW w ramach pr</w:t>
            </w:r>
            <w:r w:rsidR="006413FA" w:rsidRPr="001402B0">
              <w:rPr>
                <w:rFonts w:ascii="Arial" w:eastAsia="Arial" w:hAnsi="Arial" w:cs="Arial"/>
                <w:lang w:eastAsia="pl-PL"/>
              </w:rPr>
              <w:t xml:space="preserve">ogramu priorytetowego nr 7.2.1 </w:t>
            </w:r>
            <w:r w:rsidRPr="001402B0">
              <w:rPr>
                <w:rFonts w:ascii="Arial" w:eastAsia="Arial" w:hAnsi="Arial" w:cs="Arial"/>
                <w:lang w:eastAsia="pl-PL"/>
              </w:rPr>
              <w:t>Edukacja ekologiczna Część 1) Edukacj</w:t>
            </w:r>
            <w:r w:rsidR="00EF2F4D" w:rsidRPr="001402B0">
              <w:rPr>
                <w:rFonts w:ascii="Arial" w:eastAsia="Arial" w:hAnsi="Arial" w:cs="Arial"/>
                <w:lang w:eastAsia="pl-PL"/>
              </w:rPr>
              <w:t>a ekologiczna na lata 2021-2025</w:t>
            </w:r>
            <w:r w:rsidRPr="001402B0">
              <w:rPr>
                <w:rFonts w:ascii="Arial" w:eastAsia="Arial" w:hAnsi="Arial" w:cs="Arial"/>
                <w:lang w:eastAsia="pl-PL"/>
              </w:rPr>
              <w:t xml:space="preserve">. </w:t>
            </w:r>
          </w:p>
          <w:p w14:paraId="2FA7C77D" w14:textId="47BB9FB2" w:rsidR="00F428F1" w:rsidRPr="001402B0" w:rsidRDefault="00F428F1" w:rsidP="00D74030">
            <w:pPr>
              <w:contextualSpacing/>
              <w:jc w:val="both"/>
              <w:rPr>
                <w:rFonts w:ascii="Arial" w:eastAsia="Arial" w:hAnsi="Arial" w:cs="Arial"/>
                <w:lang w:eastAsia="pl-PL"/>
              </w:rPr>
            </w:pPr>
          </w:p>
          <w:p w14:paraId="5A5C3DFB" w14:textId="7D85FDA1" w:rsidR="00D47199" w:rsidRPr="001402B0" w:rsidRDefault="006E0089" w:rsidP="00D74030">
            <w:pPr>
              <w:contextualSpacing/>
              <w:jc w:val="both"/>
              <w:rPr>
                <w:rFonts w:ascii="Arial" w:eastAsia="Arial" w:hAnsi="Arial" w:cs="Arial"/>
                <w:b/>
                <w:lang w:eastAsia="pl-PL"/>
              </w:rPr>
            </w:pPr>
            <w:r w:rsidRPr="001402B0">
              <w:rPr>
                <w:rFonts w:ascii="Arial" w:eastAsia="Arial" w:hAnsi="Arial" w:cs="Arial"/>
                <w:b/>
                <w:lang w:eastAsia="pl-PL"/>
              </w:rPr>
              <w:t>Zadanie do wykonania</w:t>
            </w:r>
            <w:r w:rsidR="00D55DF1" w:rsidRPr="001402B0">
              <w:rPr>
                <w:rFonts w:ascii="Arial" w:eastAsia="Arial" w:hAnsi="Arial" w:cs="Arial"/>
                <w:b/>
                <w:lang w:eastAsia="pl-PL"/>
              </w:rPr>
              <w:t>:</w:t>
            </w:r>
          </w:p>
          <w:p w14:paraId="0A15AFEB" w14:textId="067FE2E7" w:rsidR="006E0089" w:rsidRPr="00EA48C2" w:rsidRDefault="00DE4DAB" w:rsidP="0078567B">
            <w:pPr>
              <w:rPr>
                <w:rFonts w:ascii="Arial" w:hAnsi="Arial" w:cs="Arial"/>
                <w:color w:val="000000"/>
                <w:u w:val="single"/>
                <w:bdr w:val="none" w:sz="0" w:space="0" w:color="auto" w:frame="1"/>
                <w:lang w:eastAsia="pl-PL"/>
              </w:rPr>
            </w:pPr>
            <w:r w:rsidRPr="00EA48C2">
              <w:rPr>
                <w:rFonts w:ascii="Arial" w:hAnsi="Arial" w:cs="Arial"/>
                <w:color w:val="000000"/>
                <w:u w:val="single"/>
                <w:lang w:eastAsia="pl-PL"/>
              </w:rPr>
              <w:t>P</w:t>
            </w:r>
            <w:r w:rsidR="006E0089" w:rsidRPr="00EA48C2">
              <w:rPr>
                <w:rFonts w:ascii="Arial" w:hAnsi="Arial" w:cs="Arial"/>
                <w:color w:val="000000"/>
                <w:u w:val="single"/>
                <w:lang w:eastAsia="pl-PL"/>
              </w:rPr>
              <w:t xml:space="preserve">rzygotowanie </w:t>
            </w:r>
            <w:r w:rsidR="006E0089" w:rsidRPr="00EA48C2">
              <w:rPr>
                <w:rFonts w:ascii="Arial" w:hAnsi="Arial" w:cs="Arial"/>
                <w:color w:val="000000"/>
                <w:u w:val="single"/>
                <w:bdr w:val="none" w:sz="0" w:space="0" w:color="auto" w:frame="1"/>
                <w:lang w:eastAsia="pl-PL"/>
              </w:rPr>
              <w:t xml:space="preserve">scenariusza i wykonanie gry edukacyjnej </w:t>
            </w:r>
            <w:r w:rsidR="126C890F" w:rsidRPr="00EA48C2">
              <w:rPr>
                <w:rFonts w:ascii="Arial" w:hAnsi="Arial" w:cs="Arial"/>
                <w:color w:val="000000"/>
                <w:u w:val="single"/>
                <w:bdr w:val="none" w:sz="0" w:space="0" w:color="auto" w:frame="1"/>
                <w:lang w:eastAsia="pl-PL"/>
              </w:rPr>
              <w:t xml:space="preserve">o tematyce ekologicznej </w:t>
            </w:r>
            <w:r w:rsidR="00B2423C" w:rsidRPr="00EA48C2">
              <w:rPr>
                <w:rFonts w:ascii="Arial" w:hAnsi="Arial" w:cs="Arial"/>
                <w:color w:val="000000"/>
                <w:u w:val="single"/>
                <w:bdr w:val="none" w:sz="0" w:space="0" w:color="auto" w:frame="1"/>
                <w:lang w:eastAsia="pl-PL"/>
              </w:rPr>
              <w:t>dla dzieci i młodzieży.</w:t>
            </w:r>
          </w:p>
          <w:p w14:paraId="0F2CD0A6" w14:textId="28892DEE" w:rsidR="001E1DCA" w:rsidRPr="001402B0" w:rsidRDefault="001E1DCA" w:rsidP="0078567B">
            <w:pPr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</w:p>
          <w:p w14:paraId="7747DE43" w14:textId="7E391242" w:rsidR="001E1DCA" w:rsidRPr="001402B0" w:rsidRDefault="001E1DCA" w:rsidP="001E1DCA">
            <w:pPr>
              <w:shd w:val="clear" w:color="auto" w:fill="FFFFFF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1402B0"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  <w:lang w:eastAsia="pl-PL"/>
              </w:rPr>
              <w:t>Zakres prac</w:t>
            </w:r>
          </w:p>
          <w:p w14:paraId="1B2696B2" w14:textId="58E44170" w:rsidR="001E1DCA" w:rsidRPr="001402B0" w:rsidRDefault="000E4B2B" w:rsidP="1191B6A7">
            <w:pPr>
              <w:numPr>
                <w:ilvl w:val="0"/>
                <w:numId w:val="27"/>
              </w:numPr>
              <w:shd w:val="clear" w:color="auto" w:fill="FFFFFF" w:themeFill="background1"/>
              <w:suppressAutoHyphens w:val="0"/>
              <w:ind w:left="945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o</w:t>
            </w:r>
            <w:r w:rsidR="001E1DCA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pracowanie </w:t>
            </w:r>
            <w:r w:rsidR="2FEEA854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konspektu </w:t>
            </w:r>
            <w:r w:rsidR="001E1DCA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koncepcji gry</w:t>
            </w:r>
            <w:r w:rsidR="085C6EB5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 (zgodnie z założeniami opisanymi poniżej)</w:t>
            </w:r>
          </w:p>
          <w:p w14:paraId="326FE2F0" w14:textId="77777777" w:rsidR="001E1DCA" w:rsidRPr="001402B0" w:rsidRDefault="001E1DCA" w:rsidP="0023501C">
            <w:pPr>
              <w:numPr>
                <w:ilvl w:val="0"/>
                <w:numId w:val="27"/>
              </w:numPr>
              <w:shd w:val="clear" w:color="auto" w:fill="FFFFFF"/>
              <w:suppressAutoHyphens w:val="0"/>
              <w:ind w:left="945"/>
              <w:rPr>
                <w:rFonts w:ascii="Arial" w:hAnsi="Arial" w:cs="Arial"/>
                <w:color w:val="000000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stworzenie scenariusza gry zawierającego treści gry oraz zasady,</w:t>
            </w:r>
          </w:p>
          <w:p w14:paraId="0961D47A" w14:textId="77777777" w:rsidR="001E1DCA" w:rsidRPr="001402B0" w:rsidRDefault="001E1DCA" w:rsidP="0023501C">
            <w:pPr>
              <w:numPr>
                <w:ilvl w:val="0"/>
                <w:numId w:val="27"/>
              </w:numPr>
              <w:shd w:val="clear" w:color="auto" w:fill="FFFFFF"/>
              <w:suppressAutoHyphens w:val="0"/>
              <w:ind w:left="945"/>
              <w:rPr>
                <w:rFonts w:ascii="Arial" w:hAnsi="Arial" w:cs="Arial"/>
                <w:color w:val="000000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stworzenie instrukcji obsługi oraz prezentacji pomocniczej,</w:t>
            </w:r>
          </w:p>
          <w:p w14:paraId="09210425" w14:textId="77777777" w:rsidR="001E1DCA" w:rsidRPr="001402B0" w:rsidRDefault="001E1DCA" w:rsidP="0023501C">
            <w:pPr>
              <w:numPr>
                <w:ilvl w:val="0"/>
                <w:numId w:val="27"/>
              </w:numPr>
              <w:shd w:val="clear" w:color="auto" w:fill="FFFFFF"/>
              <w:suppressAutoHyphens w:val="0"/>
              <w:ind w:left="945"/>
              <w:rPr>
                <w:rFonts w:ascii="Arial" w:hAnsi="Arial" w:cs="Arial"/>
                <w:color w:val="000000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stworzenie oprawy graficznej,</w:t>
            </w:r>
          </w:p>
          <w:p w14:paraId="52A8BF48" w14:textId="42225893" w:rsidR="001E1DCA" w:rsidRPr="001402B0" w:rsidRDefault="001E1DCA" w:rsidP="1191B6A7">
            <w:pPr>
              <w:numPr>
                <w:ilvl w:val="0"/>
                <w:numId w:val="27"/>
              </w:numPr>
              <w:shd w:val="clear" w:color="auto" w:fill="FFFFFF" w:themeFill="background1"/>
              <w:suppressAutoHyphens w:val="0"/>
              <w:ind w:left="945"/>
              <w:rPr>
                <w:rFonts w:ascii="Arial" w:hAnsi="Arial" w:cs="Arial"/>
                <w:color w:val="000000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przeprowadzenie </w:t>
            </w:r>
            <w:r w:rsidR="05EB79DC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maksymalnie</w:t>
            </w: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10 testów z przedstawicielami grupy docelowej,</w:t>
            </w:r>
          </w:p>
          <w:p w14:paraId="56FA3E77" w14:textId="45FB5BB6" w:rsidR="001E1DCA" w:rsidRPr="00EA48C2" w:rsidRDefault="001E1DCA" w:rsidP="1191B6A7">
            <w:pPr>
              <w:numPr>
                <w:ilvl w:val="0"/>
                <w:numId w:val="27"/>
              </w:numPr>
              <w:shd w:val="clear" w:color="auto" w:fill="FFFFFF" w:themeFill="background1"/>
              <w:suppressAutoHyphens w:val="0"/>
              <w:ind w:left="945"/>
              <w:rPr>
                <w:rFonts w:ascii="Arial" w:hAnsi="Arial" w:cs="Arial"/>
                <w:color w:val="000000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stworzenie wersji pokazowej, służącej do demonstracji koncepcji,</w:t>
            </w:r>
          </w:p>
          <w:p w14:paraId="7017C658" w14:textId="77777777" w:rsidR="001E1DCA" w:rsidRPr="001402B0" w:rsidRDefault="001E1DCA" w:rsidP="0023501C">
            <w:pPr>
              <w:numPr>
                <w:ilvl w:val="0"/>
                <w:numId w:val="27"/>
              </w:numPr>
              <w:shd w:val="clear" w:color="auto" w:fill="FFFFFF"/>
              <w:suppressAutoHyphens w:val="0"/>
              <w:ind w:left="945"/>
              <w:rPr>
                <w:rFonts w:ascii="Arial" w:hAnsi="Arial" w:cs="Arial"/>
                <w:color w:val="000000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przeszkolenie pracowników Caritas z obsługi gry.</w:t>
            </w:r>
          </w:p>
          <w:p w14:paraId="31B3CCAB" w14:textId="50DDAE60" w:rsidR="001E1DCA" w:rsidRPr="001402B0" w:rsidRDefault="001E1DCA" w:rsidP="0078567B">
            <w:pPr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</w:p>
          <w:p w14:paraId="58482808" w14:textId="23878BCE" w:rsidR="00EA48C2" w:rsidRDefault="00EA48C2" w:rsidP="1191B6A7">
            <w:pPr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  <w:lang w:eastAsia="pl-PL"/>
              </w:rPr>
            </w:pPr>
            <w:r w:rsidRPr="1191B6A7"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  <w:lang w:eastAsia="pl-PL"/>
              </w:rPr>
              <w:t>Założenia</w:t>
            </w:r>
            <w:r w:rsidR="076F1721" w:rsidRPr="1191B6A7"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  <w:lang w:eastAsia="pl-PL"/>
              </w:rPr>
              <w:t xml:space="preserve"> techniczne</w:t>
            </w:r>
            <w:r w:rsidRPr="1191B6A7"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  <w:lang w:eastAsia="pl-PL"/>
              </w:rPr>
              <w:t>:</w:t>
            </w:r>
          </w:p>
          <w:p w14:paraId="4D59EDC0" w14:textId="242FF22B" w:rsidR="006E0089" w:rsidRPr="00EA48C2" w:rsidRDefault="001E1DCA" w:rsidP="00EA48C2">
            <w:pPr>
              <w:jc w:val="both"/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Gra edukacyjna </w:t>
            </w:r>
            <w:r w:rsidR="00B2423C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skierowana</w:t>
            </w: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 będzie do </w:t>
            </w:r>
            <w:r w:rsidR="00EA48C2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uczniów </w:t>
            </w:r>
            <w:r w:rsidR="3AFD9A04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klas 6-8 szkół podstawowych i uczniów </w:t>
            </w:r>
            <w:r w:rsidR="00EA48C2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szkół</w:t>
            </w: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 ponadpodstawowych</w:t>
            </w:r>
            <w:r w:rsidR="6E8453BA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.</w:t>
            </w:r>
          </w:p>
          <w:p w14:paraId="63E1F68B" w14:textId="21863408" w:rsidR="00B2423C" w:rsidRPr="001402B0" w:rsidRDefault="00B2423C" w:rsidP="00EA48C2">
            <w:pPr>
              <w:jc w:val="both"/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W Grze jednorazowo może wziąć udział 25-30 osób.</w:t>
            </w:r>
          </w:p>
          <w:p w14:paraId="0876F07C" w14:textId="1DAEF438" w:rsidR="006E0089" w:rsidRPr="001402B0" w:rsidRDefault="006E0089" w:rsidP="00EA48C2">
            <w:pPr>
              <w:jc w:val="both"/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Czas trwania</w:t>
            </w:r>
            <w:r w:rsidR="00B2423C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 gry- </w:t>
            </w:r>
            <w:r w:rsidR="008A18DA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około 1,5 godziny (90 minut)</w:t>
            </w:r>
          </w:p>
          <w:p w14:paraId="0653E954" w14:textId="7A1E11E6" w:rsidR="00DE4DAB" w:rsidRPr="001402B0" w:rsidRDefault="00B2423C" w:rsidP="00EA48C2">
            <w:pPr>
              <w:jc w:val="both"/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Grę może poprowadzić nauczyciel/ edukator</w:t>
            </w:r>
          </w:p>
          <w:p w14:paraId="517A77D8" w14:textId="10E1E7AA" w:rsidR="00DE4DAB" w:rsidRPr="001402B0" w:rsidRDefault="00DE4DAB" w:rsidP="00EA48C2">
            <w:pPr>
              <w:jc w:val="both"/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Gra powinna angażować </w:t>
            </w:r>
            <w:r w:rsidR="00B2423C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wszystkich </w:t>
            </w: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uczestników, umożliwiając im praktyczne wcielenie się w wybrane role, które jednocześnie będą niosły przekaz edukacyjny w zakresie ekologii integralnej. </w:t>
            </w:r>
          </w:p>
          <w:p w14:paraId="20473532" w14:textId="77777777" w:rsidR="00DE4DAB" w:rsidRPr="001402B0" w:rsidRDefault="00DE4DAB" w:rsidP="0078567B">
            <w:pPr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</w:p>
          <w:p w14:paraId="412BC398" w14:textId="53A0B29F" w:rsidR="095D17BA" w:rsidRDefault="095D17BA" w:rsidP="1191B6A7">
            <w:pPr>
              <w:shd w:val="clear" w:color="auto" w:fill="FFFFFF" w:themeFill="background1"/>
              <w:rPr>
                <w:rFonts w:ascii="Arial" w:hAnsi="Arial" w:cs="Arial"/>
                <w:b/>
                <w:bCs/>
                <w:color w:val="000000" w:themeColor="text1"/>
                <w:lang w:eastAsia="pl-PL"/>
              </w:rPr>
            </w:pPr>
            <w:r w:rsidRPr="1191B6A7">
              <w:rPr>
                <w:rFonts w:ascii="Arial" w:hAnsi="Arial" w:cs="Arial"/>
                <w:b/>
                <w:bCs/>
                <w:color w:val="000000" w:themeColor="text1"/>
                <w:lang w:eastAsia="pl-PL"/>
              </w:rPr>
              <w:t>Zawartość merytoryczna i przekaz gry:</w:t>
            </w:r>
          </w:p>
          <w:p w14:paraId="14140AAB" w14:textId="77777777" w:rsidR="095D17BA" w:rsidRDefault="095D17BA" w:rsidP="1191B6A7">
            <w:p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  <w:r w:rsidRPr="1191B6A7">
              <w:rPr>
                <w:rFonts w:ascii="Arial" w:hAnsi="Arial" w:cs="Arial"/>
                <w:color w:val="000000" w:themeColor="text1"/>
                <w:lang w:eastAsia="pl-PL"/>
              </w:rPr>
              <w:t xml:space="preserve">Fundamentem merytorycznym gry edukacyjnej powinno być przeciwdziałanie nadkonsumpcji w dążeniu do organizacji ładu społeczno-gospodarczego zbieżnego z koncepcją Gospodarki o Obiegu Zamkniętym. Uczestnicy gry powinni zostać uświadomieni w zakresie problemów, jakie wynikają z indywidualistycznej maksymalizacji korzyści własnych, bazującej na hedonistycznym paradygmacie utylitarystycznym. </w:t>
            </w:r>
          </w:p>
          <w:p w14:paraId="1584CC81" w14:textId="77777777" w:rsidR="1191B6A7" w:rsidRDefault="1191B6A7" w:rsidP="1191B6A7">
            <w:p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</w:p>
          <w:p w14:paraId="0F956CDB" w14:textId="16238DCC" w:rsidR="095D17BA" w:rsidRDefault="095D17BA" w:rsidP="79E1156E">
            <w:p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highlight w:val="yellow"/>
                <w:lang w:eastAsia="pl-PL"/>
              </w:rPr>
            </w:pPr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 xml:space="preserve">Przesłaniem i przekazem gry powinno być pokazanie, że zrównoważony model społeczno-gospodarczy musi być zbudowany przede wszystkim na współpracy, jako cesze naturalnej człowieka, będącego istotą fundamentalnie relacyjną. Narzędziem do tego może być tzw. </w:t>
            </w:r>
            <w:proofErr w:type="spellStart"/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>koopetycja</w:t>
            </w:r>
            <w:proofErr w:type="spellEnd"/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>, tj. współpraca przy zachowaniu pewnych elementów maksymalizacji własnych korzyści. Gra musi wyraźnie wskazywać na problem kryzysu przyrodniczego i społecznego, powstałego wskutek konsumpcjonizmu</w:t>
            </w:r>
            <w:r w:rsidR="66E8A381" w:rsidRPr="79E1156E">
              <w:rPr>
                <w:rFonts w:ascii="Arial" w:hAnsi="Arial" w:cs="Arial"/>
                <w:color w:val="000000" w:themeColor="text1"/>
                <w:lang w:eastAsia="pl-PL"/>
              </w:rPr>
              <w:t>,</w:t>
            </w:r>
            <w:r w:rsidR="28152989" w:rsidRPr="79E1156E">
              <w:rPr>
                <w:rFonts w:ascii="Arial" w:hAnsi="Arial" w:cs="Arial"/>
                <w:color w:val="000000" w:themeColor="text1"/>
                <w:lang w:eastAsia="pl-PL"/>
              </w:rPr>
              <w:t xml:space="preserve"> tj. </w:t>
            </w:r>
            <w:r w:rsidR="3293B900" w:rsidRPr="79E1156E">
              <w:rPr>
                <w:rFonts w:ascii="Arial" w:hAnsi="Arial" w:cs="Arial"/>
                <w:color w:val="000000" w:themeColor="text1"/>
                <w:lang w:eastAsia="pl-PL"/>
              </w:rPr>
              <w:t>p</w:t>
            </w:r>
            <w:r w:rsidR="28152989" w:rsidRPr="79E1156E">
              <w:rPr>
                <w:rFonts w:ascii="Arial" w:hAnsi="Arial" w:cs="Arial"/>
                <w:color w:val="000000" w:themeColor="text1"/>
                <w:lang w:eastAsia="pl-PL"/>
              </w:rPr>
              <w:t>oruszać takie skutki konsumpcjonizmu jak np.:</w:t>
            </w:r>
          </w:p>
          <w:p w14:paraId="28DB0B9B" w14:textId="27C41E97" w:rsidR="095D17BA" w:rsidRDefault="542C385D" w:rsidP="79E1156E">
            <w:pPr>
              <w:pStyle w:val="Akapitzlist"/>
              <w:numPr>
                <w:ilvl w:val="0"/>
                <w:numId w:val="1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>Indywidualizm,</w:t>
            </w:r>
          </w:p>
          <w:p w14:paraId="6C00A2CE" w14:textId="58F9D111" w:rsidR="542C385D" w:rsidRDefault="542C385D" w:rsidP="79E1156E">
            <w:pPr>
              <w:pStyle w:val="Akapitzlist"/>
              <w:numPr>
                <w:ilvl w:val="0"/>
                <w:numId w:val="1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lastRenderedPageBreak/>
              <w:t>Relatywizm,</w:t>
            </w:r>
          </w:p>
          <w:p w14:paraId="4C739EA1" w14:textId="6B955053" w:rsidR="542C385D" w:rsidRDefault="542C385D" w:rsidP="79E1156E">
            <w:pPr>
              <w:pStyle w:val="Akapitzlist"/>
              <w:numPr>
                <w:ilvl w:val="0"/>
                <w:numId w:val="1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>Niszczenie naturalnych wspólnot międzyludzkich,</w:t>
            </w:r>
          </w:p>
          <w:p w14:paraId="28E3DB2D" w14:textId="76EBB909" w:rsidR="0E9482A9" w:rsidRDefault="0E9482A9" w:rsidP="79E1156E">
            <w:pPr>
              <w:pStyle w:val="Akapitzlist"/>
              <w:numPr>
                <w:ilvl w:val="0"/>
                <w:numId w:val="1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>Niszczenie środowiska naturalnego wskutek nadmiernej eksploatacji zasobów,</w:t>
            </w:r>
          </w:p>
          <w:p w14:paraId="5F7A52BD" w14:textId="1940720D" w:rsidR="0E9482A9" w:rsidRDefault="0E9482A9" w:rsidP="79E1156E">
            <w:pPr>
              <w:pStyle w:val="Akapitzlist"/>
              <w:numPr>
                <w:ilvl w:val="0"/>
                <w:numId w:val="1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>Niszczenie naturalnych przestrzeni wspólnych,</w:t>
            </w:r>
          </w:p>
          <w:p w14:paraId="46577BB0" w14:textId="3E0F6B82" w:rsidR="0E9482A9" w:rsidRDefault="0E9482A9" w:rsidP="79E1156E">
            <w:pPr>
              <w:pStyle w:val="Akapitzlist"/>
              <w:numPr>
                <w:ilvl w:val="0"/>
                <w:numId w:val="1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>Zanieczyszczenie i zanik naturalnych zasobów wodnych,</w:t>
            </w:r>
          </w:p>
          <w:p w14:paraId="18396733" w14:textId="6B6F7E33" w:rsidR="0E9482A9" w:rsidRDefault="0E9482A9" w:rsidP="79E1156E">
            <w:pPr>
              <w:pStyle w:val="Akapitzlist"/>
              <w:numPr>
                <w:ilvl w:val="0"/>
                <w:numId w:val="1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>Zanik bioróżnorodności,</w:t>
            </w:r>
          </w:p>
          <w:p w14:paraId="2D8D393F" w14:textId="2F136307" w:rsidR="0E9482A9" w:rsidRDefault="0E9482A9" w:rsidP="79E1156E">
            <w:pPr>
              <w:pStyle w:val="Akapitzlist"/>
              <w:numPr>
                <w:ilvl w:val="0"/>
                <w:numId w:val="1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>Zatrucie powietrza,</w:t>
            </w:r>
          </w:p>
          <w:p w14:paraId="735EE1DA" w14:textId="4A5D525B" w:rsidR="0E9482A9" w:rsidRDefault="0E9482A9" w:rsidP="79E1156E">
            <w:pPr>
              <w:pStyle w:val="Akapitzlist"/>
              <w:numPr>
                <w:ilvl w:val="0"/>
                <w:numId w:val="1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>Zmiany klimatyczne,</w:t>
            </w:r>
          </w:p>
          <w:p w14:paraId="316DB14E" w14:textId="23E9DA9E" w:rsidR="0E9482A9" w:rsidRDefault="0E9482A9" w:rsidP="79E1156E">
            <w:pPr>
              <w:pStyle w:val="Akapitzlist"/>
              <w:numPr>
                <w:ilvl w:val="0"/>
                <w:numId w:val="1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>Przekształcenie naturalnego środowiska wskutek rolnictwa ekstensywnego,</w:t>
            </w:r>
          </w:p>
          <w:p w14:paraId="131A572C" w14:textId="0184367B" w:rsidR="0E9482A9" w:rsidRDefault="0E9482A9" w:rsidP="79E1156E">
            <w:pPr>
              <w:pStyle w:val="Akapitzlist"/>
              <w:numPr>
                <w:ilvl w:val="0"/>
                <w:numId w:val="1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>Gwałtowne zjawiska pogodowe,</w:t>
            </w:r>
          </w:p>
          <w:p w14:paraId="0C8C09D7" w14:textId="7E23BAD8" w:rsidR="0E9482A9" w:rsidRDefault="0E9482A9" w:rsidP="79E1156E">
            <w:pPr>
              <w:pStyle w:val="Akapitzlist"/>
              <w:numPr>
                <w:ilvl w:val="0"/>
                <w:numId w:val="1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>Fale głodu w biednych krajach, najbardziej dotkniętych kryzysem przyrodniczym,</w:t>
            </w:r>
          </w:p>
          <w:p w14:paraId="405AF4D2" w14:textId="05EDEADC" w:rsidR="0E9482A9" w:rsidRDefault="0E9482A9" w:rsidP="79E1156E">
            <w:pPr>
              <w:pStyle w:val="Akapitzlist"/>
              <w:numPr>
                <w:ilvl w:val="0"/>
                <w:numId w:val="1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>Wzrost nierówności społecznych oraz napięć wynikających m.in. z migracji klimatycznych.</w:t>
            </w:r>
          </w:p>
          <w:p w14:paraId="73FB1B58" w14:textId="3D50CB40" w:rsidR="095D17BA" w:rsidRDefault="095D17BA" w:rsidP="1191B6A7">
            <w:p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>Powinny zostać w niej ukazane przyczyny t</w:t>
            </w:r>
            <w:r w:rsidR="174B8E17" w:rsidRPr="79E1156E">
              <w:rPr>
                <w:rFonts w:ascii="Arial" w:hAnsi="Arial" w:cs="Arial"/>
                <w:color w:val="000000" w:themeColor="text1"/>
                <w:lang w:eastAsia="pl-PL"/>
              </w:rPr>
              <w:t>ych</w:t>
            </w:r>
            <w:r w:rsidRPr="79E1156E">
              <w:rPr>
                <w:rFonts w:ascii="Arial" w:hAnsi="Arial" w:cs="Arial"/>
                <w:color w:val="000000" w:themeColor="text1"/>
                <w:lang w:eastAsia="pl-PL"/>
              </w:rPr>
              <w:t xml:space="preserve"> zjawisk (m.in. manipulacje pragnieniami konsumentów oraz separacja i indywidualizacja społeczeństwa, prowadząca do epidemii samotności), jego szerokie – społeczne i duchowe – skutki, ale również ścieżka umożliwiająca przezwyciężenie tych problemów – współpraca na rzecz dobra wspólnego. Niezbędnym elementem współpracy muszą być takie propozycje jak: umiar, refleksja, aktywność i podejmowanie odpowiedzialności za dokonywane wybory, wpływające na otoczenie społeczne. </w:t>
            </w:r>
          </w:p>
          <w:p w14:paraId="64F13079" w14:textId="77777777" w:rsidR="1191B6A7" w:rsidRDefault="1191B6A7" w:rsidP="1191B6A7">
            <w:p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</w:p>
          <w:p w14:paraId="7FA7BD9E" w14:textId="5DDE9A04" w:rsidR="095D17BA" w:rsidRDefault="095D17BA" w:rsidP="1191B6A7">
            <w:p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lang w:eastAsia="pl-PL"/>
              </w:rPr>
            </w:pPr>
            <w:r w:rsidRPr="1191B6A7">
              <w:rPr>
                <w:rFonts w:ascii="Arial" w:hAnsi="Arial" w:cs="Arial"/>
                <w:color w:val="000000" w:themeColor="text1"/>
                <w:lang w:eastAsia="pl-PL"/>
              </w:rPr>
              <w:t>Gra powinna zatem promować współpracę, przy wykorzystaniu narzędzi negocjacji i dyplomacji, będących jedyną efektywną drogą do właściwej reorganizacji ładu społeczno-gospodarczego, zarówno w wymiarze globalnym, jak i lokalnym, a nawet rodzinnym.</w:t>
            </w:r>
          </w:p>
          <w:p w14:paraId="76318CA8" w14:textId="47B09600" w:rsidR="1191B6A7" w:rsidRDefault="1191B6A7" w:rsidP="1191B6A7">
            <w:pPr>
              <w:rPr>
                <w:rFonts w:ascii="Arial" w:hAnsi="Arial" w:cs="Arial"/>
                <w:color w:val="000000" w:themeColor="text1"/>
                <w:lang w:eastAsia="pl-PL"/>
              </w:rPr>
            </w:pPr>
          </w:p>
          <w:p w14:paraId="331C2C93" w14:textId="77777777" w:rsidR="00B2423C" w:rsidRPr="001402B0" w:rsidRDefault="008A18DA" w:rsidP="00DE4DAB">
            <w:pPr>
              <w:shd w:val="clear" w:color="auto" w:fill="FFFFFF"/>
              <w:textAlignment w:val="baseline"/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  <w:r w:rsidRPr="001402B0">
              <w:rPr>
                <w:rFonts w:ascii="Arial" w:hAnsi="Arial" w:cs="Arial"/>
                <w:b/>
                <w:color w:val="000000"/>
                <w:bdr w:val="none" w:sz="0" w:space="0" w:color="auto" w:frame="1"/>
                <w:lang w:eastAsia="pl-PL"/>
              </w:rPr>
              <w:t>Sugerowan</w:t>
            </w:r>
            <w:r w:rsidR="00DE4DAB" w:rsidRPr="001402B0">
              <w:rPr>
                <w:rFonts w:ascii="Arial" w:hAnsi="Arial" w:cs="Arial"/>
                <w:b/>
                <w:color w:val="000000"/>
                <w:bdr w:val="none" w:sz="0" w:space="0" w:color="auto" w:frame="1"/>
                <w:lang w:eastAsia="pl-PL"/>
              </w:rPr>
              <w:t>e</w:t>
            </w:r>
            <w:r w:rsidRPr="001402B0">
              <w:rPr>
                <w:rFonts w:ascii="Arial" w:hAnsi="Arial" w:cs="Arial"/>
                <w:b/>
                <w:color w:val="000000"/>
                <w:bdr w:val="none" w:sz="0" w:space="0" w:color="auto" w:frame="1"/>
                <w:lang w:eastAsia="pl-PL"/>
              </w:rPr>
              <w:t xml:space="preserve"> </w:t>
            </w:r>
            <w:r w:rsidR="00DE4DAB" w:rsidRPr="001402B0">
              <w:rPr>
                <w:rFonts w:ascii="Arial" w:hAnsi="Arial" w:cs="Arial"/>
                <w:b/>
                <w:color w:val="000000"/>
                <w:bdr w:val="none" w:sz="0" w:space="0" w:color="auto" w:frame="1"/>
                <w:lang w:eastAsia="pl-PL"/>
              </w:rPr>
              <w:t>mechaniki</w:t>
            </w:r>
            <w:r w:rsidR="00B2423C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:</w:t>
            </w:r>
          </w:p>
          <w:p w14:paraId="30F720F8" w14:textId="0E50215A" w:rsidR="00DE4DAB" w:rsidRPr="001402B0" w:rsidRDefault="00DE4DAB" w:rsidP="00EA48C2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Problem ekologiczny, będący osią merytoryczną: dylemat wspólnego pastwiska, przy wykorzystaniu mechaniki </w:t>
            </w:r>
            <w:proofErr w:type="spellStart"/>
            <w:r w:rsidRPr="001402B0">
              <w:rPr>
                <w:rFonts w:ascii="Arial" w:hAnsi="Arial" w:cs="Arial"/>
                <w:i/>
                <w:iCs/>
                <w:color w:val="000000"/>
                <w:bdr w:val="none" w:sz="0" w:space="0" w:color="auto" w:frame="1"/>
                <w:lang w:eastAsia="pl-PL"/>
              </w:rPr>
              <w:t>push</w:t>
            </w:r>
            <w:proofErr w:type="spellEnd"/>
            <w:r w:rsidRPr="001402B0">
              <w:rPr>
                <w:rFonts w:ascii="Arial" w:hAnsi="Arial" w:cs="Arial"/>
                <w:i/>
                <w:iCs/>
                <w:color w:val="000000"/>
                <w:bdr w:val="none" w:sz="0" w:space="0" w:color="auto" w:frame="1"/>
                <w:lang w:eastAsia="pl-PL"/>
              </w:rPr>
              <w:t xml:space="preserve"> </w:t>
            </w:r>
            <w:proofErr w:type="spellStart"/>
            <w:r w:rsidRPr="001402B0">
              <w:rPr>
                <w:rFonts w:ascii="Arial" w:hAnsi="Arial" w:cs="Arial"/>
                <w:i/>
                <w:iCs/>
                <w:color w:val="000000"/>
                <w:bdr w:val="none" w:sz="0" w:space="0" w:color="auto" w:frame="1"/>
                <w:lang w:eastAsia="pl-PL"/>
              </w:rPr>
              <w:t>your</w:t>
            </w:r>
            <w:proofErr w:type="spellEnd"/>
            <w:r w:rsidRPr="001402B0">
              <w:rPr>
                <w:rFonts w:ascii="Arial" w:hAnsi="Arial" w:cs="Arial"/>
                <w:i/>
                <w:iCs/>
                <w:color w:val="000000"/>
                <w:bdr w:val="none" w:sz="0" w:space="0" w:color="auto" w:frame="1"/>
                <w:lang w:eastAsia="pl-PL"/>
              </w:rPr>
              <w:t xml:space="preserve"> </w:t>
            </w:r>
            <w:proofErr w:type="spellStart"/>
            <w:r w:rsidRPr="001402B0">
              <w:rPr>
                <w:rFonts w:ascii="Arial" w:hAnsi="Arial" w:cs="Arial"/>
                <w:i/>
                <w:iCs/>
                <w:color w:val="000000"/>
                <w:bdr w:val="none" w:sz="0" w:space="0" w:color="auto" w:frame="1"/>
                <w:lang w:eastAsia="pl-PL"/>
              </w:rPr>
              <w:t>luck</w:t>
            </w:r>
            <w:proofErr w:type="spellEnd"/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. </w:t>
            </w:r>
          </w:p>
          <w:p w14:paraId="78CCAC27" w14:textId="4C9804C9" w:rsidR="00DE4DAB" w:rsidRPr="001402B0" w:rsidRDefault="00DE4DAB" w:rsidP="1191B6A7">
            <w:pPr>
              <w:shd w:val="clear" w:color="auto" w:fill="FFFFFF" w:themeFill="background1"/>
              <w:jc w:val="both"/>
              <w:textAlignment w:val="baseline"/>
              <w:rPr>
                <w:rFonts w:ascii="Arial" w:hAnsi="Arial" w:cs="Arial"/>
                <w:bdr w:val="none" w:sz="0" w:space="0" w:color="auto" w:frame="1"/>
                <w:lang w:eastAsia="pl-PL"/>
              </w:rPr>
            </w:pPr>
            <w:r w:rsidRPr="001402B0">
              <w:rPr>
                <w:rFonts w:ascii="Arial" w:hAnsi="Arial" w:cs="Arial"/>
                <w:bdr w:val="none" w:sz="0" w:space="0" w:color="auto" w:frame="1"/>
                <w:lang w:eastAsia="pl-PL"/>
              </w:rPr>
              <w:t>Gra powinna wykorzystywać dostępne w szkole zasoby lub rekwizyty wyprodukowane</w:t>
            </w:r>
            <w:r w:rsidR="528328F5" w:rsidRPr="001402B0">
              <w:rPr>
                <w:rFonts w:ascii="Arial" w:hAnsi="Arial" w:cs="Arial"/>
                <w:bdr w:val="none" w:sz="0" w:space="0" w:color="auto" w:frame="1"/>
                <w:lang w:eastAsia="pl-PL"/>
              </w:rPr>
              <w:t xml:space="preserve"> na potrzeby Gry. Wykonawca Gry przygotuje komplet rekwizytów w formie umożliwiającej ich</w:t>
            </w:r>
            <w:r w:rsidR="562C595E" w:rsidRPr="001402B0">
              <w:rPr>
                <w:rFonts w:ascii="Arial" w:hAnsi="Arial" w:cs="Arial"/>
                <w:bdr w:val="none" w:sz="0" w:space="0" w:color="auto" w:frame="1"/>
                <w:lang w:eastAsia="pl-PL"/>
              </w:rPr>
              <w:t xml:space="preserve"> </w:t>
            </w:r>
            <w:r w:rsidR="4C999455" w:rsidRPr="001402B0">
              <w:rPr>
                <w:rFonts w:ascii="Arial" w:hAnsi="Arial" w:cs="Arial"/>
                <w:bdr w:val="none" w:sz="0" w:space="0" w:color="auto" w:frame="1"/>
                <w:lang w:eastAsia="pl-PL"/>
              </w:rPr>
              <w:t xml:space="preserve">samodzielne </w:t>
            </w:r>
            <w:r w:rsidR="562C595E" w:rsidRPr="001402B0">
              <w:rPr>
                <w:rFonts w:ascii="Arial" w:hAnsi="Arial" w:cs="Arial"/>
                <w:bdr w:val="none" w:sz="0" w:space="0" w:color="auto" w:frame="1"/>
                <w:lang w:eastAsia="pl-PL"/>
              </w:rPr>
              <w:t xml:space="preserve">wyprodukowanie/ wykonanie przez </w:t>
            </w:r>
            <w:r w:rsidR="0B3E7987" w:rsidRPr="001402B0">
              <w:rPr>
                <w:rFonts w:ascii="Arial" w:hAnsi="Arial" w:cs="Arial"/>
                <w:bdr w:val="none" w:sz="0" w:space="0" w:color="auto" w:frame="1"/>
                <w:lang w:eastAsia="pl-PL"/>
              </w:rPr>
              <w:t xml:space="preserve">Organizatora Gry, </w:t>
            </w:r>
            <w:proofErr w:type="spellStart"/>
            <w:r w:rsidR="0B3E7987" w:rsidRPr="001402B0">
              <w:rPr>
                <w:rFonts w:ascii="Arial" w:hAnsi="Arial" w:cs="Arial"/>
                <w:bdr w:val="none" w:sz="0" w:space="0" w:color="auto" w:frame="1"/>
                <w:lang w:eastAsia="pl-PL"/>
              </w:rPr>
              <w:t>np</w:t>
            </w:r>
            <w:proofErr w:type="spellEnd"/>
            <w:r w:rsidR="0B3E7987" w:rsidRPr="001402B0">
              <w:rPr>
                <w:rFonts w:ascii="Arial" w:hAnsi="Arial" w:cs="Arial"/>
                <w:bdr w:val="none" w:sz="0" w:space="0" w:color="auto" w:frame="1"/>
                <w:lang w:eastAsia="pl-PL"/>
              </w:rPr>
              <w:t>: karty uczestnictwa, formularze, pionki, itp.</w:t>
            </w:r>
          </w:p>
          <w:p w14:paraId="6B707FE8" w14:textId="77777777" w:rsidR="00DE4DAB" w:rsidRPr="001402B0" w:rsidRDefault="00DE4DAB" w:rsidP="00DE4DAB">
            <w:pPr>
              <w:shd w:val="clear" w:color="auto" w:fill="FFFFFF"/>
              <w:textAlignment w:val="baseline"/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</w:p>
          <w:p w14:paraId="5F67A852" w14:textId="1C57F76B" w:rsidR="001E1DCA" w:rsidRPr="001402B0" w:rsidRDefault="00B2423C" w:rsidP="00DE4DAB">
            <w:pPr>
              <w:shd w:val="clear" w:color="auto" w:fill="FFFFFF"/>
              <w:textAlignment w:val="baseline"/>
              <w:rPr>
                <w:rFonts w:ascii="Arial" w:hAnsi="Arial" w:cs="Arial"/>
                <w:b/>
                <w:color w:val="000000"/>
                <w:bdr w:val="none" w:sz="0" w:space="0" w:color="auto" w:frame="1"/>
                <w:lang w:eastAsia="pl-PL"/>
              </w:rPr>
            </w:pPr>
            <w:r w:rsidRPr="001402B0">
              <w:rPr>
                <w:rFonts w:ascii="Arial" w:hAnsi="Arial" w:cs="Arial"/>
                <w:b/>
                <w:color w:val="000000"/>
                <w:bdr w:val="none" w:sz="0" w:space="0" w:color="auto" w:frame="1"/>
                <w:lang w:eastAsia="pl-PL"/>
              </w:rPr>
              <w:t>Wymiar techniczny Gry:</w:t>
            </w:r>
          </w:p>
          <w:p w14:paraId="251685CF" w14:textId="15464167" w:rsidR="00DE4DAB" w:rsidRPr="001402B0" w:rsidRDefault="001E1DCA" w:rsidP="1191B6A7">
            <w:pPr>
              <w:shd w:val="clear" w:color="auto" w:fill="FFFFFF" w:themeFill="background1"/>
              <w:jc w:val="both"/>
              <w:textAlignment w:val="baseline"/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Gra zostanie udostępniona </w:t>
            </w:r>
            <w:r w:rsidR="00B2423C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(dostęp otwarty)</w:t>
            </w:r>
            <w:r w:rsidR="00DE4DAB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 na stronie internetowej Caritas Laudato si’</w:t>
            </w:r>
            <w:r w:rsidR="4A987793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 </w:t>
            </w:r>
            <w:r w:rsidR="4A987793" w:rsidRPr="1191B6A7">
              <w:rPr>
                <w:rFonts w:ascii="Arial" w:hAnsi="Arial" w:cs="Arial"/>
                <w:color w:val="000000" w:themeColor="text1"/>
                <w:lang w:eastAsia="pl-PL"/>
              </w:rPr>
              <w:t>https://laudatosi.caritas.pl/</w:t>
            </w:r>
            <w:r w:rsidR="00DE4DAB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 celem umożliwienia potencjalnym odbiorcom wykorzystania gry we własnym zakresie. </w:t>
            </w:r>
          </w:p>
          <w:p w14:paraId="6315395A" w14:textId="5025C5F6" w:rsidR="00DE4DAB" w:rsidRPr="001402B0" w:rsidRDefault="001E1DCA" w:rsidP="1191B6A7">
            <w:pPr>
              <w:shd w:val="clear" w:color="auto" w:fill="FFFFFF" w:themeFill="background1"/>
              <w:jc w:val="both"/>
              <w:textAlignment w:val="baseline"/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Gra</w:t>
            </w:r>
            <w:r w:rsidR="00DE4DAB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 musi zostać zatem przygotowana w plikach możliwych do udostępnienia – np. plikach PDF – i zawierać w sobie kompleksowy zestaw, tj. grę wyposażoną w instrukcję jej wykorzystania, a także najważniejsze treści merytoryczne, stanowiące przekaz gry</w:t>
            </w:r>
            <w:r w:rsidR="2B168D81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, rekwizyty.</w:t>
            </w:r>
          </w:p>
          <w:p w14:paraId="7B6CEE28" w14:textId="6C996A03" w:rsidR="008A18DA" w:rsidRPr="001402B0" w:rsidRDefault="008A18DA" w:rsidP="0078567B">
            <w:pPr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</w:p>
          <w:p w14:paraId="137DCE97" w14:textId="1719C7BC" w:rsidR="00DE4DAB" w:rsidRPr="001402B0" w:rsidRDefault="00DE4DAB" w:rsidP="00DE4DAB">
            <w:pPr>
              <w:shd w:val="clear" w:color="auto" w:fill="FFFFFF"/>
              <w:textAlignment w:val="baseline"/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  <w:r w:rsidRPr="001402B0">
              <w:rPr>
                <w:rFonts w:ascii="Arial" w:hAnsi="Arial" w:cs="Arial"/>
                <w:b/>
                <w:color w:val="000000"/>
                <w:bdr w:val="none" w:sz="0" w:space="0" w:color="auto" w:frame="1"/>
                <w:lang w:eastAsia="pl-PL"/>
              </w:rPr>
              <w:t>Techniki możliwe d</w:t>
            </w:r>
            <w:r w:rsidR="001E1DCA" w:rsidRPr="001402B0">
              <w:rPr>
                <w:rFonts w:ascii="Arial" w:hAnsi="Arial" w:cs="Arial"/>
                <w:b/>
                <w:color w:val="000000"/>
                <w:bdr w:val="none" w:sz="0" w:space="0" w:color="auto" w:frame="1"/>
                <w:lang w:eastAsia="pl-PL"/>
              </w:rPr>
              <w:t>o zastosowania</w:t>
            </w:r>
            <w:r w:rsidR="001E1DCA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:</w:t>
            </w:r>
          </w:p>
          <w:p w14:paraId="5C6B3C50" w14:textId="66846845" w:rsidR="00DE4DAB" w:rsidRPr="001402B0" w:rsidRDefault="00DE4DAB" w:rsidP="1191B6A7">
            <w:pPr>
              <w:pStyle w:val="Akapitzlist"/>
              <w:numPr>
                <w:ilvl w:val="0"/>
                <w:numId w:val="26"/>
              </w:numPr>
              <w:shd w:val="clear" w:color="auto" w:fill="FFFFFF" w:themeFill="background1"/>
              <w:suppressAutoHyphens w:val="0"/>
              <w:contextualSpacing/>
              <w:jc w:val="both"/>
              <w:textAlignment w:val="baseline"/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zaawansowana </w:t>
            </w:r>
            <w:r w:rsidR="4107AE65" w:rsidRPr="79E1156E">
              <w:rPr>
                <w:rFonts w:ascii="Arial" w:hAnsi="Arial" w:cs="Arial"/>
                <w:bdr w:val="none" w:sz="0" w:space="0" w:color="auto" w:frame="1"/>
                <w:lang w:eastAsia="pl-PL"/>
              </w:rPr>
              <w:t>“</w:t>
            </w:r>
            <w:r w:rsidRPr="79E1156E">
              <w:rPr>
                <w:rFonts w:ascii="Arial" w:hAnsi="Arial" w:cs="Arial"/>
                <w:bdr w:val="none" w:sz="0" w:space="0" w:color="auto" w:frame="1"/>
                <w:lang w:eastAsia="pl-PL"/>
              </w:rPr>
              <w:t>gra rzutnikowa</w:t>
            </w:r>
            <w:r w:rsidR="0A30EF75" w:rsidRPr="79E1156E">
              <w:rPr>
                <w:rFonts w:ascii="Arial" w:hAnsi="Arial" w:cs="Arial"/>
                <w:bdr w:val="none" w:sz="0" w:space="0" w:color="auto" w:frame="1"/>
                <w:lang w:eastAsia="pl-PL"/>
              </w:rPr>
              <w:t xml:space="preserve">” (tj. fabularyzowana gra rundowa, prowadzona przy wykorzystaniu powszechnie dostępnych narzędzi </w:t>
            </w:r>
            <w:r w:rsidR="476E44C9" w:rsidRPr="79E1156E">
              <w:rPr>
                <w:rFonts w:ascii="Arial" w:hAnsi="Arial" w:cs="Arial"/>
                <w:bdr w:val="none" w:sz="0" w:space="0" w:color="auto" w:frame="1"/>
                <w:lang w:eastAsia="pl-PL"/>
              </w:rPr>
              <w:t>elektronicznych)</w:t>
            </w:r>
            <w:r w:rsidRPr="79E1156E">
              <w:rPr>
                <w:rFonts w:ascii="Arial" w:hAnsi="Arial" w:cs="Arial"/>
                <w:bdr w:val="none" w:sz="0" w:space="0" w:color="auto" w:frame="1"/>
                <w:lang w:eastAsia="pl-PL"/>
              </w:rPr>
              <w:t xml:space="preserve"> z</w:t>
            </w: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 możliwością realizacji w warunkach </w:t>
            </w:r>
            <w:r w:rsidR="001E1DCA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wewnątrz budynku i na zewnątrz </w:t>
            </w: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(tj. elementy gry mogą – w zależności od gotowości konkretnych uczestników w społeczności lokalnej – odbywać się </w:t>
            </w:r>
            <w:r w:rsidR="001E1DCA"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w i </w:t>
            </w: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poza budynkiem),</w:t>
            </w:r>
          </w:p>
          <w:p w14:paraId="18F5B184" w14:textId="77777777" w:rsidR="00DE4DAB" w:rsidRPr="001402B0" w:rsidRDefault="00DE4DAB" w:rsidP="0023501C">
            <w:pPr>
              <w:pStyle w:val="Akapitzlist"/>
              <w:numPr>
                <w:ilvl w:val="0"/>
                <w:numId w:val="26"/>
              </w:numPr>
              <w:shd w:val="clear" w:color="auto" w:fill="FFFFFF"/>
              <w:suppressAutoHyphens w:val="0"/>
              <w:contextualSpacing/>
              <w:jc w:val="both"/>
              <w:textAlignment w:val="baseline"/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wykorzystanie elementów drukowanych, np. w formie kart postępu prac w grupach,</w:t>
            </w:r>
          </w:p>
          <w:p w14:paraId="24A7D060" w14:textId="77777777" w:rsidR="00DE4DAB" w:rsidRPr="001402B0" w:rsidRDefault="00DE4DAB" w:rsidP="0023501C">
            <w:pPr>
              <w:pStyle w:val="Akapitzlist"/>
              <w:numPr>
                <w:ilvl w:val="0"/>
                <w:numId w:val="26"/>
              </w:numPr>
              <w:shd w:val="clear" w:color="auto" w:fill="FFFFFF"/>
              <w:suppressAutoHyphens w:val="0"/>
              <w:contextualSpacing/>
              <w:jc w:val="both"/>
              <w:textAlignment w:val="baseline"/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fabularyzowany opis gry uatrakcyjniający przekaz merytoryczny, zawierający konkretne informacje edukacyjne.</w:t>
            </w:r>
          </w:p>
          <w:p w14:paraId="52A360D6" w14:textId="2A5EB1B7" w:rsidR="008A18DA" w:rsidRPr="001402B0" w:rsidRDefault="008A18DA" w:rsidP="00EA48C2">
            <w:pPr>
              <w:jc w:val="both"/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</w:p>
          <w:p w14:paraId="0DD473EE" w14:textId="4F9B1602" w:rsidR="00DE4DAB" w:rsidRPr="001402B0" w:rsidRDefault="00DE4DAB" w:rsidP="00EA48C2">
            <w:pPr>
              <w:jc w:val="both"/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</w:pP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>Fundamente</w:t>
            </w:r>
            <w:r w:rsidRPr="79E1156E">
              <w:rPr>
                <w:rFonts w:ascii="Arial" w:hAnsi="Arial" w:cs="Arial"/>
                <w:bdr w:val="none" w:sz="0" w:space="0" w:color="auto" w:frame="1"/>
                <w:lang w:eastAsia="pl-PL"/>
              </w:rPr>
              <w:t>m gry w wersji rzutnikowej mu</w:t>
            </w: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si być </w:t>
            </w:r>
            <w:r w:rsidRPr="001402B0">
              <w:rPr>
                <w:rFonts w:ascii="Arial" w:hAnsi="Arial" w:cs="Arial"/>
                <w:color w:val="000000"/>
                <w:u w:val="single"/>
                <w:bdr w:val="none" w:sz="0" w:space="0" w:color="auto" w:frame="1"/>
                <w:lang w:eastAsia="pl-PL"/>
              </w:rPr>
              <w:t>prezentacja pomocnicza</w:t>
            </w: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t xml:space="preserve">, możliwa do wyświetlenia w budynku, przedstawiająca jej fabułę i stanowiąca oś gry, tj. prowadząca uczestników przez całość procesu edukacyjnego w sposób fabularyzowany i aktywizujący do pracy w grupach oraz dialogu i współpracy z innymi uczestnikami. Prezentacja musi być na tyle </w:t>
            </w:r>
            <w:r w:rsidRPr="001402B0">
              <w:rPr>
                <w:rFonts w:ascii="Arial" w:hAnsi="Arial" w:cs="Arial"/>
                <w:color w:val="000000"/>
                <w:bdr w:val="none" w:sz="0" w:space="0" w:color="auto" w:frame="1"/>
                <w:lang w:eastAsia="pl-PL"/>
              </w:rPr>
              <w:lastRenderedPageBreak/>
              <w:t>czytelna, by potencjalny organizator (np. nauczyciel) mógł prowadzić grę bez bezpośredniego wsparcia Zespołu Caritas Laudato si’.</w:t>
            </w:r>
          </w:p>
          <w:p w14:paraId="3C06E61C" w14:textId="3C46F071" w:rsidR="00F428F1" w:rsidRPr="001402B0" w:rsidRDefault="00F428F1" w:rsidP="1191B6A7">
            <w:pPr>
              <w:rPr>
                <w:rFonts w:ascii="Arial" w:hAnsi="Arial" w:cs="Arial"/>
                <w:color w:val="000000" w:themeColor="text1"/>
                <w:lang w:eastAsia="pl-PL"/>
              </w:rPr>
            </w:pPr>
          </w:p>
          <w:p w14:paraId="4606748E" w14:textId="6473BD13" w:rsidR="0078567B" w:rsidRPr="001402B0" w:rsidRDefault="0078567B" w:rsidP="0078567B">
            <w:pPr>
              <w:rPr>
                <w:rFonts w:ascii="Arial" w:hAnsi="Arial" w:cs="Arial"/>
                <w:b/>
              </w:rPr>
            </w:pPr>
            <w:r w:rsidRPr="001402B0">
              <w:rPr>
                <w:rFonts w:ascii="Arial" w:hAnsi="Arial" w:cs="Arial"/>
                <w:b/>
              </w:rPr>
              <w:t>Termin realizacji</w:t>
            </w:r>
            <w:r w:rsidR="00F428F1" w:rsidRPr="001402B0">
              <w:rPr>
                <w:rFonts w:ascii="Arial" w:hAnsi="Arial" w:cs="Arial"/>
                <w:b/>
              </w:rPr>
              <w:t xml:space="preserve"> zadania:</w:t>
            </w:r>
          </w:p>
          <w:p w14:paraId="2CB8A946" w14:textId="6EFD816A" w:rsidR="00F428F1" w:rsidRPr="001402B0" w:rsidRDefault="00991C1B" w:rsidP="00EA48C2">
            <w:pPr>
              <w:jc w:val="both"/>
              <w:rPr>
                <w:rFonts w:ascii="Arial" w:hAnsi="Arial" w:cs="Arial"/>
              </w:rPr>
            </w:pPr>
            <w:r w:rsidRPr="001402B0">
              <w:rPr>
                <w:rFonts w:ascii="Arial" w:hAnsi="Arial" w:cs="Arial"/>
              </w:rPr>
              <w:t>Zadania wskazane powyżej muszą zostać wykonane w okresie do 30 kwietnia 2024 r., przy czym do dnia 29 marca 2024 r musi zostać przedstawiona wersja testowa Gry.</w:t>
            </w:r>
          </w:p>
          <w:p w14:paraId="7DA78AD8" w14:textId="235093E3" w:rsidR="00F650C0" w:rsidRPr="001402B0" w:rsidRDefault="00F650C0" w:rsidP="009D469A">
            <w:pPr>
              <w:jc w:val="both"/>
              <w:rPr>
                <w:rFonts w:ascii="Arial" w:hAnsi="Arial" w:cs="Arial"/>
              </w:rPr>
            </w:pPr>
          </w:p>
          <w:p w14:paraId="27B1934A" w14:textId="57ABFFE4" w:rsidR="00B92744" w:rsidRPr="001402B0" w:rsidRDefault="00B92744" w:rsidP="009D469A">
            <w:pPr>
              <w:jc w:val="both"/>
              <w:rPr>
                <w:rFonts w:ascii="Arial" w:hAnsi="Arial" w:cs="Arial"/>
              </w:rPr>
            </w:pPr>
          </w:p>
          <w:p w14:paraId="5DF8AB0A" w14:textId="2503C0D0" w:rsidR="004722CC" w:rsidRPr="001402B0" w:rsidRDefault="004722CC" w:rsidP="009D469A">
            <w:pPr>
              <w:jc w:val="both"/>
              <w:rPr>
                <w:rFonts w:ascii="Arial" w:hAnsi="Arial" w:cs="Arial"/>
              </w:rPr>
            </w:pPr>
            <w:r w:rsidRPr="001402B0">
              <w:rPr>
                <w:rFonts w:ascii="Arial" w:hAnsi="Arial" w:cs="Arial"/>
              </w:rPr>
              <w:t>Zamawiający</w:t>
            </w:r>
            <w:r w:rsidR="005266D0" w:rsidRPr="001402B0">
              <w:rPr>
                <w:rFonts w:ascii="Arial" w:hAnsi="Arial" w:cs="Arial"/>
              </w:rPr>
              <w:t xml:space="preserve"> udziela zamówienia w częściach</w:t>
            </w:r>
            <w:r w:rsidRPr="001402B0">
              <w:rPr>
                <w:rFonts w:ascii="Arial" w:hAnsi="Arial" w:cs="Arial"/>
              </w:rPr>
              <w:t>:</w:t>
            </w:r>
          </w:p>
          <w:p w14:paraId="27C69A0B" w14:textId="77777777" w:rsidR="004722CC" w:rsidRPr="001402B0" w:rsidRDefault="004722CC" w:rsidP="00097902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1402B0">
              <w:rPr>
                <w:rFonts w:ascii="Arial" w:hAnsi="Arial" w:cs="Arial"/>
                <w:b/>
                <w:u w:val="single"/>
              </w:rPr>
              <w:t>nie</w:t>
            </w:r>
          </w:p>
          <w:p w14:paraId="091051B2" w14:textId="77777777" w:rsidR="004722CC" w:rsidRPr="001402B0" w:rsidRDefault="004722CC" w:rsidP="00097902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1402B0">
              <w:rPr>
                <w:rFonts w:ascii="Arial" w:hAnsi="Arial" w:cs="Arial"/>
              </w:rPr>
              <w:t>tak</w:t>
            </w:r>
          </w:p>
          <w:p w14:paraId="521AC7E5" w14:textId="77777777" w:rsidR="004722CC" w:rsidRPr="001402B0" w:rsidRDefault="004722CC" w:rsidP="00C7567B">
            <w:pPr>
              <w:ind w:left="109"/>
              <w:jc w:val="both"/>
              <w:rPr>
                <w:rFonts w:ascii="Arial" w:hAnsi="Arial" w:cs="Arial"/>
              </w:rPr>
            </w:pPr>
          </w:p>
          <w:p w14:paraId="687378CD" w14:textId="77777777" w:rsidR="004722CC" w:rsidRPr="001402B0" w:rsidRDefault="004722CC" w:rsidP="00C7567B">
            <w:pPr>
              <w:ind w:left="109"/>
              <w:jc w:val="both"/>
              <w:rPr>
                <w:rFonts w:ascii="Arial" w:hAnsi="Arial" w:cs="Arial"/>
              </w:rPr>
            </w:pPr>
            <w:r w:rsidRPr="001402B0">
              <w:rPr>
                <w:rFonts w:ascii="Arial" w:hAnsi="Arial" w:cs="Arial"/>
              </w:rPr>
              <w:t>W ramach postępowania możliwe jest składanie ofert częściowych:</w:t>
            </w:r>
          </w:p>
          <w:p w14:paraId="30EE3DCB" w14:textId="77777777" w:rsidR="004722CC" w:rsidRPr="001402B0" w:rsidRDefault="004722CC" w:rsidP="00097902">
            <w:pPr>
              <w:numPr>
                <w:ilvl w:val="0"/>
                <w:numId w:val="8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1402B0">
              <w:rPr>
                <w:rFonts w:ascii="Arial" w:hAnsi="Arial" w:cs="Arial"/>
                <w:b/>
                <w:u w:val="single"/>
              </w:rPr>
              <w:t>nie</w:t>
            </w:r>
          </w:p>
          <w:p w14:paraId="37446142" w14:textId="4FDCB8DC" w:rsidR="004722CC" w:rsidRPr="001402B0" w:rsidRDefault="004722CC" w:rsidP="00097902">
            <w:pPr>
              <w:numPr>
                <w:ilvl w:val="0"/>
                <w:numId w:val="8"/>
              </w:numPr>
              <w:ind w:right="110"/>
              <w:jc w:val="both"/>
              <w:rPr>
                <w:rFonts w:ascii="Arial" w:hAnsi="Arial" w:cs="Arial"/>
                <w:i/>
              </w:rPr>
            </w:pPr>
            <w:r w:rsidRPr="001402B0">
              <w:rPr>
                <w:rFonts w:ascii="Arial" w:hAnsi="Arial" w:cs="Arial"/>
              </w:rPr>
              <w:t>tak</w:t>
            </w:r>
          </w:p>
          <w:p w14:paraId="61ACA198" w14:textId="3A467915" w:rsidR="00C35F54" w:rsidRPr="001402B0" w:rsidRDefault="00C35F54" w:rsidP="00C7567B">
            <w:pPr>
              <w:ind w:left="720" w:right="110"/>
              <w:jc w:val="both"/>
              <w:rPr>
                <w:rFonts w:ascii="Arial" w:hAnsi="Arial" w:cs="Arial"/>
                <w:i/>
              </w:rPr>
            </w:pPr>
          </w:p>
          <w:p w14:paraId="3C9FF43E" w14:textId="2D3EA751" w:rsidR="00991C1B" w:rsidRPr="001402B0" w:rsidRDefault="00991C1B" w:rsidP="00C7567B">
            <w:pPr>
              <w:ind w:left="720" w:right="110"/>
              <w:jc w:val="both"/>
              <w:rPr>
                <w:rFonts w:ascii="Arial" w:hAnsi="Arial" w:cs="Arial"/>
                <w:i/>
              </w:rPr>
            </w:pPr>
          </w:p>
          <w:p w14:paraId="57A5AB56" w14:textId="77777777" w:rsidR="00991C1B" w:rsidRPr="001402B0" w:rsidRDefault="00991C1B" w:rsidP="00C7567B">
            <w:pPr>
              <w:ind w:left="720" w:right="110"/>
              <w:jc w:val="both"/>
              <w:rPr>
                <w:rFonts w:ascii="Arial" w:hAnsi="Arial" w:cs="Arial"/>
                <w:i/>
              </w:rPr>
            </w:pPr>
          </w:p>
          <w:p w14:paraId="6C8DD272" w14:textId="77777777" w:rsidR="00991C1B" w:rsidRPr="001402B0" w:rsidRDefault="00991C1B" w:rsidP="00991C1B">
            <w:pPr>
              <w:numPr>
                <w:ilvl w:val="0"/>
                <w:numId w:val="7"/>
              </w:numPr>
              <w:ind w:left="781" w:right="110" w:hanging="425"/>
              <w:rPr>
                <w:rFonts w:ascii="Arial" w:hAnsi="Arial" w:cs="Arial"/>
              </w:rPr>
            </w:pPr>
            <w:r w:rsidRPr="001402B0">
              <w:rPr>
                <w:rFonts w:ascii="Arial" w:hAnsi="Arial" w:cs="Arial"/>
              </w:rPr>
              <w:t xml:space="preserve">oznaczenie przedmiotu zamówienia </w:t>
            </w:r>
            <w:r w:rsidRPr="001402B0">
              <w:rPr>
                <w:rFonts w:ascii="Arial" w:hAnsi="Arial" w:cs="Arial"/>
                <w:lang w:eastAsia="pl-PL"/>
              </w:rPr>
              <w:t>–</w:t>
            </w:r>
            <w:r w:rsidRPr="001402B0">
              <w:rPr>
                <w:rFonts w:ascii="Arial" w:hAnsi="Arial" w:cs="Arial"/>
              </w:rPr>
              <w:t xml:space="preserve"> część nr 1:……………………………………………………… z terminem realizacji ……..</w:t>
            </w:r>
          </w:p>
          <w:p w14:paraId="17CF4B2A" w14:textId="77777777" w:rsidR="00991C1B" w:rsidRPr="001402B0" w:rsidRDefault="00991C1B" w:rsidP="00991C1B">
            <w:pPr>
              <w:numPr>
                <w:ilvl w:val="0"/>
                <w:numId w:val="7"/>
              </w:numPr>
              <w:ind w:left="781" w:right="110" w:hanging="425"/>
              <w:rPr>
                <w:rFonts w:ascii="Arial" w:hAnsi="Arial" w:cs="Arial"/>
              </w:rPr>
            </w:pPr>
            <w:r w:rsidRPr="001402B0">
              <w:rPr>
                <w:rFonts w:ascii="Arial" w:hAnsi="Arial" w:cs="Arial"/>
              </w:rPr>
              <w:t xml:space="preserve">oznaczenie przedmiotu zamówienia </w:t>
            </w:r>
            <w:r w:rsidRPr="001402B0">
              <w:rPr>
                <w:rFonts w:ascii="Arial" w:hAnsi="Arial" w:cs="Arial"/>
                <w:lang w:eastAsia="pl-PL"/>
              </w:rPr>
              <w:t>–</w:t>
            </w:r>
            <w:r w:rsidRPr="001402B0">
              <w:rPr>
                <w:rFonts w:ascii="Arial" w:hAnsi="Arial" w:cs="Arial"/>
              </w:rPr>
              <w:t xml:space="preserve"> część nr 2:……………………………………………………… z terminem realizacji …….. </w:t>
            </w:r>
          </w:p>
          <w:p w14:paraId="06834588" w14:textId="77777777" w:rsidR="00991C1B" w:rsidRPr="001402B0" w:rsidRDefault="00991C1B" w:rsidP="00991C1B">
            <w:pPr>
              <w:numPr>
                <w:ilvl w:val="0"/>
                <w:numId w:val="7"/>
              </w:numPr>
              <w:ind w:left="781" w:right="110" w:hanging="425"/>
              <w:rPr>
                <w:rFonts w:ascii="Arial" w:hAnsi="Arial" w:cs="Arial"/>
              </w:rPr>
            </w:pPr>
            <w:r w:rsidRPr="001402B0">
              <w:rPr>
                <w:rFonts w:ascii="Arial" w:hAnsi="Arial" w:cs="Arial"/>
              </w:rPr>
              <w:t xml:space="preserve">……………………………………………………………………………………………………………. z terminem realizacji ……….. </w:t>
            </w:r>
          </w:p>
          <w:p w14:paraId="121ACD0F" w14:textId="77777777" w:rsidR="00CA6CFD" w:rsidRPr="00642E8E" w:rsidRDefault="00CA6CFD" w:rsidP="00BB444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73F5FA" w14:textId="08146308" w:rsidR="000C4E14" w:rsidRPr="00BB4448" w:rsidRDefault="000C4E14" w:rsidP="00642E8E">
            <w:pPr>
              <w:ind w:right="110"/>
              <w:rPr>
                <w:rFonts w:ascii="Arial" w:hAnsi="Arial" w:cs="Arial"/>
              </w:rPr>
            </w:pPr>
          </w:p>
        </w:tc>
      </w:tr>
      <w:tr w:rsidR="003F7848" w:rsidRPr="00D36CB4" w14:paraId="43CBB931" w14:textId="77777777" w:rsidTr="4167CD41">
        <w:trPr>
          <w:trHeight w:val="6668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4342958" w14:textId="77777777" w:rsidR="003F7848" w:rsidRPr="00D36CB4" w:rsidRDefault="003F7848" w:rsidP="00F966E2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8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4D5D39" w14:textId="77777777" w:rsidR="00C87467" w:rsidRPr="00BF66A2" w:rsidRDefault="00007AAE" w:rsidP="00C87467">
            <w:pPr>
              <w:pStyle w:val="Nagwek1"/>
              <w:numPr>
                <w:ilvl w:val="0"/>
                <w:numId w:val="0"/>
              </w:numPr>
              <w:spacing w:after="120"/>
              <w:ind w:left="74"/>
              <w:jc w:val="both"/>
              <w:rPr>
                <w:bCs/>
              </w:rPr>
            </w:pPr>
            <w:r w:rsidRPr="00BF66A2">
              <w:rPr>
                <w:bCs/>
              </w:rPr>
              <w:t xml:space="preserve">Warunki </w:t>
            </w:r>
            <w:r w:rsidR="00AF2756" w:rsidRPr="00BF66A2">
              <w:rPr>
                <w:bCs/>
                <w:lang w:val="pl-PL"/>
              </w:rPr>
              <w:t>u</w:t>
            </w:r>
            <w:r w:rsidRPr="00BF66A2">
              <w:rPr>
                <w:bCs/>
              </w:rPr>
              <w:t xml:space="preserve">działu </w:t>
            </w:r>
            <w:r w:rsidR="00AF2756" w:rsidRPr="00BF66A2">
              <w:rPr>
                <w:bCs/>
                <w:lang w:val="pl-PL"/>
              </w:rPr>
              <w:t>w</w:t>
            </w:r>
            <w:r w:rsidRPr="00BF66A2">
              <w:rPr>
                <w:bCs/>
              </w:rPr>
              <w:t xml:space="preserve"> </w:t>
            </w:r>
            <w:r w:rsidR="005D49E0" w:rsidRPr="00BF66A2">
              <w:rPr>
                <w:bCs/>
                <w:lang w:val="pl-PL"/>
              </w:rPr>
              <w:t>postępowaniu</w:t>
            </w:r>
            <w:r w:rsidRPr="00BF66A2">
              <w:rPr>
                <w:bCs/>
              </w:rPr>
              <w:t xml:space="preserve"> (</w:t>
            </w:r>
            <w:r w:rsidR="00AF2756" w:rsidRPr="00BF66A2">
              <w:rPr>
                <w:bCs/>
              </w:rPr>
              <w:t xml:space="preserve">ich niespełnienie oznacza wykluczenie </w:t>
            </w:r>
            <w:r w:rsidR="00796A07" w:rsidRPr="00BF66A2">
              <w:rPr>
                <w:bCs/>
                <w:lang w:val="pl-PL"/>
              </w:rPr>
              <w:t>W</w:t>
            </w:r>
            <w:proofErr w:type="spellStart"/>
            <w:r w:rsidR="002E19D7" w:rsidRPr="00BF66A2">
              <w:rPr>
                <w:bCs/>
              </w:rPr>
              <w:t>ykonawcy</w:t>
            </w:r>
            <w:proofErr w:type="spellEnd"/>
            <w:r w:rsidR="00AF2756" w:rsidRPr="00BF66A2">
              <w:rPr>
                <w:bCs/>
              </w:rPr>
              <w:t xml:space="preserve"> </w:t>
            </w:r>
            <w:r w:rsidR="00AF2756" w:rsidRPr="00BF66A2">
              <w:rPr>
                <w:bCs/>
                <w:lang w:val="pl-PL"/>
              </w:rPr>
              <w:t>z</w:t>
            </w:r>
            <w:r w:rsidR="00AF2756" w:rsidRPr="00BF66A2">
              <w:rPr>
                <w:bCs/>
              </w:rPr>
              <w:t xml:space="preserve"> dalszego postępowania</w:t>
            </w:r>
            <w:r w:rsidR="005D49E0" w:rsidRPr="00BF66A2">
              <w:rPr>
                <w:bCs/>
                <w:lang w:val="pl-PL"/>
              </w:rPr>
              <w:t xml:space="preserve"> i</w:t>
            </w:r>
            <w:r w:rsidR="00AF2756" w:rsidRPr="00BF66A2">
              <w:rPr>
                <w:bCs/>
              </w:rPr>
              <w:t xml:space="preserve"> odrzucenie oferty</w:t>
            </w:r>
            <w:r w:rsidRPr="00BF66A2">
              <w:rPr>
                <w:bCs/>
              </w:rPr>
              <w:t>)</w:t>
            </w:r>
          </w:p>
          <w:p w14:paraId="0E8E7135" w14:textId="14F8B10F" w:rsidR="00C87467" w:rsidRPr="00BF66A2" w:rsidRDefault="00C87467" w:rsidP="1191B6A7">
            <w:pPr>
              <w:pStyle w:val="Nagwek1"/>
              <w:numPr>
                <w:ilvl w:val="0"/>
                <w:numId w:val="0"/>
              </w:numPr>
              <w:spacing w:after="120"/>
              <w:jc w:val="both"/>
            </w:pPr>
            <w:r w:rsidRPr="00BF66A2">
              <w:rPr>
                <w:b w:val="0"/>
                <w:lang w:val="pl-PL"/>
              </w:rPr>
              <w:t>1.</w:t>
            </w:r>
            <w:r w:rsidR="00991C1B" w:rsidRPr="00BF66A2">
              <w:rPr>
                <w:b w:val="0"/>
              </w:rPr>
              <w:t xml:space="preserve">O </w:t>
            </w:r>
            <w:r w:rsidR="00007AAE" w:rsidRPr="00BF66A2">
              <w:rPr>
                <w:b w:val="0"/>
              </w:rPr>
              <w:t xml:space="preserve">udzielenie zamówienia mogą ubiegać się </w:t>
            </w:r>
            <w:r w:rsidR="00AD5242" w:rsidRPr="00BF66A2">
              <w:rPr>
                <w:b w:val="0"/>
              </w:rPr>
              <w:t xml:space="preserve">Wykonawcy, którzy </w:t>
            </w:r>
            <w:r w:rsidR="00007AAE" w:rsidRPr="00BF66A2">
              <w:rPr>
                <w:b w:val="0"/>
              </w:rPr>
              <w:t>posiadają wiedzę i doświadczenie niezbędne do należytego wykonania zamówienia</w:t>
            </w:r>
            <w:r w:rsidR="00261E52" w:rsidRPr="00BF66A2">
              <w:rPr>
                <w:b w:val="0"/>
              </w:rPr>
              <w:t xml:space="preserve"> albo dysponują odpowiednim potencjałem organizacyjnym i osobami zdolnymi do wykonania zamówienia</w:t>
            </w:r>
            <w:r w:rsidR="00261E52" w:rsidRPr="00BF66A2">
              <w:t>.</w:t>
            </w:r>
          </w:p>
          <w:p w14:paraId="7DCC89D3" w14:textId="0DC30A15" w:rsidR="1191B6A7" w:rsidRPr="00BF66A2" w:rsidRDefault="7845565D" w:rsidP="00E03F71">
            <w:pPr>
              <w:keepLines/>
              <w:shd w:val="clear" w:color="auto" w:fill="FFFFFF" w:themeFill="background1"/>
              <w:suppressAutoHyphens w:val="0"/>
              <w:rPr>
                <w:rFonts w:ascii="Arial" w:hAnsi="Arial" w:cs="Arial"/>
              </w:rPr>
            </w:pPr>
            <w:r w:rsidRPr="00BF66A2">
              <w:rPr>
                <w:rFonts w:ascii="Arial" w:hAnsi="Arial" w:cs="Arial"/>
              </w:rPr>
              <w:t>2</w:t>
            </w:r>
            <w:r w:rsidR="08157DCC" w:rsidRPr="00BF66A2">
              <w:rPr>
                <w:rFonts w:ascii="Arial" w:hAnsi="Arial" w:cs="Arial"/>
              </w:rPr>
              <w:t>.</w:t>
            </w:r>
            <w:r w:rsidRPr="00BF66A2">
              <w:rPr>
                <w:rFonts w:ascii="Arial" w:hAnsi="Arial" w:cs="Arial"/>
              </w:rPr>
              <w:t xml:space="preserve"> </w:t>
            </w:r>
            <w:r w:rsidR="00007AAE" w:rsidRPr="00BF66A2">
              <w:rPr>
                <w:rFonts w:ascii="Arial" w:hAnsi="Arial" w:cs="Arial"/>
              </w:rPr>
              <w:t>Zamawiający uzna ten warunek</w:t>
            </w:r>
            <w:r w:rsidR="00F650C0" w:rsidRPr="00BF66A2">
              <w:rPr>
                <w:rFonts w:ascii="Arial" w:hAnsi="Arial" w:cs="Arial"/>
              </w:rPr>
              <w:t xml:space="preserve"> za spełniony, jeżeli Wykonawca:</w:t>
            </w:r>
          </w:p>
          <w:p w14:paraId="0E667DCE" w14:textId="77777777" w:rsidR="00E03F71" w:rsidRPr="00BF66A2" w:rsidRDefault="00E03F71" w:rsidP="00E03F71">
            <w:pPr>
              <w:keepLines/>
              <w:shd w:val="clear" w:color="auto" w:fill="FFFFFF" w:themeFill="background1"/>
              <w:suppressAutoHyphens w:val="0"/>
              <w:rPr>
                <w:rFonts w:ascii="Arial" w:hAnsi="Arial" w:cs="Arial"/>
              </w:rPr>
            </w:pPr>
          </w:p>
          <w:p w14:paraId="7C44F164" w14:textId="756DF22A" w:rsidR="005748E7" w:rsidRPr="00BF66A2" w:rsidRDefault="00F650C0" w:rsidP="79E1156E">
            <w:pPr>
              <w:pStyle w:val="paragraph"/>
              <w:numPr>
                <w:ilvl w:val="0"/>
                <w:numId w:val="28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F66A2">
              <w:rPr>
                <w:rFonts w:ascii="Arial" w:hAnsi="Arial" w:cs="Arial"/>
                <w:sz w:val="20"/>
                <w:szCs w:val="20"/>
              </w:rPr>
              <w:t>Udokumentuje</w:t>
            </w:r>
            <w:r w:rsidR="005748E7" w:rsidRPr="00BF66A2">
              <w:rPr>
                <w:rFonts w:ascii="Arial" w:hAnsi="Arial" w:cs="Arial"/>
                <w:sz w:val="20"/>
                <w:szCs w:val="20"/>
              </w:rPr>
              <w:t xml:space="preserve">, że </w:t>
            </w:r>
            <w:r w:rsidR="6DC6C6E6" w:rsidRPr="00BF66A2">
              <w:rPr>
                <w:rFonts w:ascii="Arial" w:hAnsi="Arial" w:cs="Arial"/>
                <w:sz w:val="20"/>
                <w:szCs w:val="20"/>
              </w:rPr>
              <w:t xml:space="preserve">posiada doświadczenie w projektowaniu i wykonaniu gier edukacyjnych </w:t>
            </w:r>
            <w:r w:rsidR="005748E7" w:rsidRPr="00BF66A2">
              <w:rPr>
                <w:rFonts w:ascii="Arial" w:hAnsi="Arial" w:cs="Arial"/>
                <w:sz w:val="20"/>
                <w:szCs w:val="20"/>
              </w:rPr>
              <w:t>w ciągu ostatnich 3 lat</w:t>
            </w:r>
            <w:r w:rsidR="7AFB8BFA" w:rsidRPr="00BF66A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B59DAEF" w14:textId="77777777" w:rsidR="00B2423C" w:rsidRPr="00BF66A2" w:rsidRDefault="00B2423C" w:rsidP="79E1156E">
            <w:pPr>
              <w:pStyle w:val="paragraph"/>
              <w:spacing w:before="0" w:beforeAutospacing="0" w:after="0" w:afterAutospacing="0"/>
              <w:ind w:left="285"/>
              <w:jc w:val="both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BF66A2">
              <w:rPr>
                <w:rStyle w:val="eop"/>
                <w:rFonts w:ascii="Arial" w:hAnsi="Arial" w:cs="Arial"/>
                <w:sz w:val="20"/>
                <w:szCs w:val="20"/>
              </w:rPr>
              <w:t>Liczba punktów możliwych do uzyskania:</w:t>
            </w:r>
          </w:p>
          <w:p w14:paraId="5130E92D" w14:textId="3AFB06A1" w:rsidR="00B2423C" w:rsidRPr="00BF66A2" w:rsidRDefault="00B2423C" w:rsidP="79E1156E">
            <w:pPr>
              <w:pStyle w:val="paragraph"/>
              <w:spacing w:before="0" w:beforeAutospacing="0" w:after="0" w:afterAutospacing="0"/>
              <w:ind w:left="285"/>
              <w:jc w:val="both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BF66A2">
              <w:rPr>
                <w:rStyle w:val="eop"/>
                <w:rFonts w:ascii="Arial" w:hAnsi="Arial" w:cs="Arial"/>
                <w:sz w:val="20"/>
                <w:szCs w:val="20"/>
              </w:rPr>
              <w:t xml:space="preserve">0 pkt </w:t>
            </w:r>
            <w:r w:rsidR="005748E7" w:rsidRPr="00BF66A2">
              <w:rPr>
                <w:rStyle w:val="eop"/>
                <w:rFonts w:ascii="Arial" w:hAnsi="Arial" w:cs="Arial"/>
                <w:sz w:val="20"/>
                <w:szCs w:val="20"/>
              </w:rPr>
              <w:t>Wykonawca zaprojektował i wykonał</w:t>
            </w:r>
            <w:r w:rsidR="00F650C0" w:rsidRPr="00BF66A2">
              <w:rPr>
                <w:rStyle w:val="eop"/>
                <w:rFonts w:ascii="Arial" w:hAnsi="Arial" w:cs="Arial"/>
                <w:sz w:val="20"/>
                <w:szCs w:val="20"/>
              </w:rPr>
              <w:t xml:space="preserve"> 0-4 gry</w:t>
            </w:r>
            <w:r w:rsidR="005748E7" w:rsidRPr="00BF66A2">
              <w:rPr>
                <w:rStyle w:val="eop"/>
                <w:rFonts w:ascii="Arial" w:hAnsi="Arial" w:cs="Arial"/>
                <w:sz w:val="20"/>
                <w:szCs w:val="20"/>
              </w:rPr>
              <w:t xml:space="preserve"> o charakterze edukacyjnym</w:t>
            </w:r>
          </w:p>
          <w:p w14:paraId="5C6E41D5" w14:textId="69FBEB23" w:rsidR="00B2423C" w:rsidRPr="00BF66A2" w:rsidRDefault="00B2423C" w:rsidP="79E1156E">
            <w:pPr>
              <w:pStyle w:val="paragraph"/>
              <w:spacing w:before="0" w:beforeAutospacing="0" w:after="0" w:afterAutospacing="0"/>
              <w:ind w:left="285"/>
              <w:jc w:val="both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BF66A2">
              <w:rPr>
                <w:rStyle w:val="eop"/>
                <w:rFonts w:ascii="Arial" w:hAnsi="Arial" w:cs="Arial"/>
                <w:sz w:val="20"/>
                <w:szCs w:val="20"/>
              </w:rPr>
              <w:t xml:space="preserve">5 pkt </w:t>
            </w:r>
            <w:r w:rsidR="005748E7" w:rsidRPr="00BF66A2">
              <w:rPr>
                <w:rStyle w:val="eop"/>
                <w:rFonts w:ascii="Arial" w:hAnsi="Arial" w:cs="Arial"/>
                <w:sz w:val="20"/>
                <w:szCs w:val="20"/>
              </w:rPr>
              <w:t>Wykonawca zaprojektował i wykonał 5-9 gier o charakterze edukacyjnym</w:t>
            </w:r>
          </w:p>
          <w:p w14:paraId="0CE06418" w14:textId="20CBAE5E" w:rsidR="00B2423C" w:rsidRPr="00BF66A2" w:rsidRDefault="005748E7" w:rsidP="79E1156E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BF66A2">
              <w:rPr>
                <w:rStyle w:val="eop"/>
                <w:rFonts w:ascii="Arial" w:hAnsi="Arial" w:cs="Arial"/>
                <w:sz w:val="20"/>
                <w:szCs w:val="20"/>
              </w:rPr>
              <w:t>p</w:t>
            </w:r>
            <w:r w:rsidR="00B2423C" w:rsidRPr="00BF66A2">
              <w:rPr>
                <w:rStyle w:val="eop"/>
                <w:rFonts w:ascii="Arial" w:hAnsi="Arial" w:cs="Arial"/>
                <w:sz w:val="20"/>
                <w:szCs w:val="20"/>
              </w:rPr>
              <w:t xml:space="preserve">kt </w:t>
            </w:r>
            <w:r w:rsidRPr="00BF66A2">
              <w:rPr>
                <w:rStyle w:val="eop"/>
                <w:rFonts w:ascii="Arial" w:hAnsi="Arial" w:cs="Arial"/>
                <w:sz w:val="20"/>
                <w:szCs w:val="20"/>
              </w:rPr>
              <w:t>Wykonawca zaprojektował i wykonał 10 gier i więcej o charakterze edukacyjnym</w:t>
            </w:r>
          </w:p>
          <w:p w14:paraId="49F9DD3F" w14:textId="431709A4" w:rsidR="00B2423C" w:rsidRPr="00BF66A2" w:rsidRDefault="00B2423C" w:rsidP="79E115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19CC05B6" w14:textId="0F6CCA32" w:rsidR="005748E7" w:rsidRPr="00BF66A2" w:rsidRDefault="005748E7" w:rsidP="79E1156E">
            <w:pPr>
              <w:pStyle w:val="paragraph"/>
              <w:numPr>
                <w:ilvl w:val="0"/>
                <w:numId w:val="28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F66A2">
              <w:rPr>
                <w:rFonts w:ascii="Arial" w:hAnsi="Arial" w:cs="Arial"/>
                <w:sz w:val="20"/>
                <w:szCs w:val="20"/>
              </w:rPr>
              <w:t xml:space="preserve">Udokumentuje, że </w:t>
            </w:r>
            <w:r w:rsidR="5A4DFE93" w:rsidRPr="00BF66A2">
              <w:rPr>
                <w:rFonts w:ascii="Arial" w:hAnsi="Arial" w:cs="Arial"/>
                <w:sz w:val="20"/>
                <w:szCs w:val="20"/>
              </w:rPr>
              <w:t>posiada doświadczenie w projektowaniu i wykonaniu g</w:t>
            </w:r>
            <w:r w:rsidR="1B49970F" w:rsidRPr="00BF66A2">
              <w:rPr>
                <w:rFonts w:ascii="Arial" w:hAnsi="Arial" w:cs="Arial"/>
                <w:sz w:val="20"/>
                <w:szCs w:val="20"/>
              </w:rPr>
              <w:t>ier</w:t>
            </w:r>
            <w:r w:rsidR="5A4DFE93" w:rsidRPr="00BF66A2">
              <w:rPr>
                <w:rFonts w:ascii="Arial" w:hAnsi="Arial" w:cs="Arial"/>
                <w:sz w:val="20"/>
                <w:szCs w:val="20"/>
              </w:rPr>
              <w:t xml:space="preserve"> o tematyce ekologicznej </w:t>
            </w:r>
            <w:r w:rsidRPr="00BF66A2">
              <w:rPr>
                <w:rFonts w:ascii="Arial" w:hAnsi="Arial" w:cs="Arial"/>
                <w:sz w:val="20"/>
                <w:szCs w:val="20"/>
              </w:rPr>
              <w:t>w ciągu ostatnich 3 lat</w:t>
            </w:r>
            <w:r w:rsidR="0BBCD96A" w:rsidRPr="00BF66A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3CAE870" w14:textId="198E1FB4" w:rsidR="005748E7" w:rsidRPr="00BF66A2" w:rsidRDefault="005748E7" w:rsidP="4167CD41">
            <w:pPr>
              <w:pStyle w:val="paragraph"/>
              <w:spacing w:before="0" w:beforeAutospacing="0" w:after="0" w:afterAutospacing="0"/>
              <w:ind w:left="285"/>
              <w:jc w:val="both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BF66A2">
              <w:rPr>
                <w:rStyle w:val="eop"/>
                <w:rFonts w:ascii="Arial" w:hAnsi="Arial" w:cs="Arial"/>
                <w:sz w:val="20"/>
                <w:szCs w:val="20"/>
              </w:rPr>
              <w:t>Liczba punktów możliwych do uzyskania:</w:t>
            </w:r>
          </w:p>
          <w:p w14:paraId="4667E527" w14:textId="03B90B52" w:rsidR="34DC2500" w:rsidRPr="00BF66A2" w:rsidRDefault="34DC2500" w:rsidP="4167CD41">
            <w:pPr>
              <w:pStyle w:val="paragraph"/>
              <w:spacing w:before="0" w:beforeAutospacing="0" w:after="0" w:afterAutospacing="0"/>
              <w:ind w:left="285"/>
              <w:jc w:val="both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BF66A2">
              <w:rPr>
                <w:rStyle w:val="eop"/>
                <w:rFonts w:ascii="Arial" w:hAnsi="Arial" w:cs="Arial"/>
                <w:sz w:val="20"/>
                <w:szCs w:val="20"/>
              </w:rPr>
              <w:t>0 pkt Wykonawca nie projektował gry o tematyce ekologicznej (formalny warunek konieczny)</w:t>
            </w:r>
          </w:p>
          <w:p w14:paraId="04717008" w14:textId="337FDF07" w:rsidR="005748E7" w:rsidRPr="00BF66A2" w:rsidRDefault="2A2B47E1" w:rsidP="79E1156E">
            <w:pPr>
              <w:pStyle w:val="paragraph"/>
              <w:spacing w:before="0" w:beforeAutospacing="0" w:after="0" w:afterAutospacing="0"/>
              <w:ind w:left="285"/>
              <w:jc w:val="both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BF66A2">
              <w:rPr>
                <w:rStyle w:val="eop"/>
                <w:rFonts w:ascii="Arial" w:hAnsi="Arial" w:cs="Arial"/>
                <w:sz w:val="20"/>
                <w:szCs w:val="20"/>
              </w:rPr>
              <w:t>1</w:t>
            </w:r>
            <w:r w:rsidR="005748E7" w:rsidRPr="00BF66A2">
              <w:rPr>
                <w:rStyle w:val="eop"/>
                <w:rFonts w:ascii="Arial" w:hAnsi="Arial" w:cs="Arial"/>
                <w:sz w:val="20"/>
                <w:szCs w:val="20"/>
              </w:rPr>
              <w:t xml:space="preserve"> pkt Wykonawca</w:t>
            </w:r>
            <w:r w:rsidR="0687C50A" w:rsidRPr="00BF66A2">
              <w:rPr>
                <w:rStyle w:val="eop"/>
                <w:rFonts w:ascii="Arial" w:hAnsi="Arial" w:cs="Arial"/>
                <w:sz w:val="20"/>
                <w:szCs w:val="20"/>
              </w:rPr>
              <w:t xml:space="preserve"> </w:t>
            </w:r>
            <w:r w:rsidR="005748E7" w:rsidRPr="00BF66A2">
              <w:rPr>
                <w:rStyle w:val="eop"/>
                <w:rFonts w:ascii="Arial" w:hAnsi="Arial" w:cs="Arial"/>
                <w:sz w:val="20"/>
                <w:szCs w:val="20"/>
              </w:rPr>
              <w:t xml:space="preserve">zaprojektował i wykonał </w:t>
            </w:r>
            <w:r w:rsidR="083514CB" w:rsidRPr="00BF66A2">
              <w:rPr>
                <w:rStyle w:val="eop"/>
                <w:rFonts w:ascii="Arial" w:hAnsi="Arial" w:cs="Arial"/>
                <w:sz w:val="20"/>
                <w:szCs w:val="20"/>
              </w:rPr>
              <w:t>1</w:t>
            </w:r>
            <w:r w:rsidR="5721CFEE" w:rsidRPr="00BF66A2">
              <w:rPr>
                <w:rStyle w:val="eop"/>
                <w:rFonts w:ascii="Arial" w:hAnsi="Arial" w:cs="Arial"/>
                <w:sz w:val="20"/>
                <w:szCs w:val="20"/>
              </w:rPr>
              <w:t xml:space="preserve"> </w:t>
            </w:r>
            <w:r w:rsidR="083514CB" w:rsidRPr="00BF66A2">
              <w:rPr>
                <w:rStyle w:val="eop"/>
                <w:rFonts w:ascii="Arial" w:hAnsi="Arial" w:cs="Arial"/>
                <w:sz w:val="20"/>
                <w:szCs w:val="20"/>
              </w:rPr>
              <w:t>grę</w:t>
            </w:r>
            <w:r w:rsidR="005748E7" w:rsidRPr="00BF66A2">
              <w:rPr>
                <w:rStyle w:val="eop"/>
                <w:rFonts w:ascii="Arial" w:hAnsi="Arial" w:cs="Arial"/>
                <w:sz w:val="20"/>
                <w:szCs w:val="20"/>
              </w:rPr>
              <w:t xml:space="preserve"> o tematyce ekologicznej</w:t>
            </w:r>
          </w:p>
          <w:p w14:paraId="0EE39509" w14:textId="58E21452" w:rsidR="005748E7" w:rsidRPr="00BF66A2" w:rsidRDefault="005748E7" w:rsidP="79E1156E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BF66A2">
              <w:rPr>
                <w:rStyle w:val="eop"/>
                <w:rFonts w:ascii="Arial" w:hAnsi="Arial" w:cs="Arial"/>
                <w:sz w:val="20"/>
                <w:szCs w:val="20"/>
              </w:rPr>
              <w:t>pkt Wykonawca zaprojektował i wykonał 2 gry o tematyce ekologicznej</w:t>
            </w:r>
          </w:p>
          <w:p w14:paraId="4BD9419A" w14:textId="1FCE0A1B" w:rsidR="005748E7" w:rsidRPr="00BF66A2" w:rsidRDefault="005748E7" w:rsidP="79E1156E">
            <w:pPr>
              <w:pStyle w:val="paragraph"/>
              <w:numPr>
                <w:ilvl w:val="0"/>
                <w:numId w:val="31"/>
              </w:numPr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BF66A2">
              <w:rPr>
                <w:rStyle w:val="eop"/>
                <w:rFonts w:ascii="Arial" w:hAnsi="Arial" w:cs="Arial"/>
                <w:sz w:val="20"/>
                <w:szCs w:val="20"/>
              </w:rPr>
              <w:t>pkt Wykonawca zaprojektował i wykonał 3 i więcej g</w:t>
            </w:r>
            <w:r w:rsidR="0007C5D9" w:rsidRPr="00BF66A2">
              <w:rPr>
                <w:rStyle w:val="eop"/>
                <w:rFonts w:ascii="Arial" w:hAnsi="Arial" w:cs="Arial"/>
                <w:sz w:val="20"/>
                <w:szCs w:val="20"/>
              </w:rPr>
              <w:t>ier</w:t>
            </w:r>
            <w:r w:rsidRPr="00BF66A2">
              <w:rPr>
                <w:rStyle w:val="eop"/>
                <w:rFonts w:ascii="Arial" w:hAnsi="Arial" w:cs="Arial"/>
                <w:sz w:val="20"/>
                <w:szCs w:val="20"/>
              </w:rPr>
              <w:t xml:space="preserve"> o tematyce ekologicznej</w:t>
            </w:r>
          </w:p>
          <w:p w14:paraId="3A5A643C" w14:textId="2625A003" w:rsidR="00B2423C" w:rsidRPr="00BF66A2" w:rsidRDefault="00B2423C" w:rsidP="79E115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7040EB52" w14:textId="2FBFFAB7" w:rsidR="005748E7" w:rsidRPr="00BF66A2" w:rsidRDefault="005748E7" w:rsidP="79E1156E">
            <w:pPr>
              <w:pStyle w:val="paragraph"/>
              <w:numPr>
                <w:ilvl w:val="0"/>
                <w:numId w:val="28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66A2">
              <w:rPr>
                <w:rFonts w:ascii="Arial" w:hAnsi="Arial" w:cs="Arial"/>
                <w:sz w:val="20"/>
                <w:szCs w:val="20"/>
              </w:rPr>
              <w:t xml:space="preserve">Udokumentuje, że w ciągu ostatnich 3 lat </w:t>
            </w:r>
            <w:r w:rsidR="3CCF6AD9" w:rsidRPr="00BF66A2">
              <w:rPr>
                <w:rFonts w:ascii="Arial" w:hAnsi="Arial" w:cs="Arial"/>
                <w:sz w:val="20"/>
                <w:szCs w:val="20"/>
              </w:rPr>
              <w:t xml:space="preserve">współpracował z nauczycielami przy wprowadzaniu gier </w:t>
            </w:r>
            <w:r w:rsidR="51350D07" w:rsidRPr="00BF66A2">
              <w:rPr>
                <w:rFonts w:ascii="Arial" w:hAnsi="Arial" w:cs="Arial"/>
                <w:sz w:val="20"/>
                <w:szCs w:val="20"/>
              </w:rPr>
              <w:t>e</w:t>
            </w:r>
            <w:r w:rsidR="3CCF6AD9" w:rsidRPr="00BF66A2">
              <w:rPr>
                <w:rFonts w:ascii="Arial" w:hAnsi="Arial" w:cs="Arial"/>
                <w:sz w:val="20"/>
                <w:szCs w:val="20"/>
              </w:rPr>
              <w:t>dukacyjnych</w:t>
            </w:r>
          </w:p>
          <w:p w14:paraId="0744689E" w14:textId="03D5D2E5" w:rsidR="005748E7" w:rsidRPr="00BF66A2" w:rsidRDefault="005748E7" w:rsidP="79E1156E">
            <w:pPr>
              <w:pStyle w:val="paragraph"/>
              <w:spacing w:before="0" w:beforeAutospacing="0" w:after="0" w:afterAutospacing="0"/>
              <w:ind w:left="285"/>
              <w:jc w:val="both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BF66A2">
              <w:rPr>
                <w:rStyle w:val="eop"/>
                <w:rFonts w:ascii="Arial" w:hAnsi="Arial" w:cs="Arial"/>
                <w:sz w:val="20"/>
                <w:szCs w:val="20"/>
              </w:rPr>
              <w:t>0 pkt Wykonawca</w:t>
            </w:r>
            <w:r w:rsidR="77B21F96" w:rsidRPr="00BF66A2">
              <w:rPr>
                <w:rStyle w:val="eop"/>
                <w:rFonts w:ascii="Arial" w:hAnsi="Arial" w:cs="Arial"/>
                <w:sz w:val="20"/>
                <w:szCs w:val="20"/>
              </w:rPr>
              <w:t xml:space="preserve"> </w:t>
            </w:r>
            <w:r w:rsidR="06E9F6AC" w:rsidRPr="00BF66A2">
              <w:rPr>
                <w:rStyle w:val="eop"/>
                <w:rFonts w:ascii="Arial" w:hAnsi="Arial" w:cs="Arial"/>
                <w:sz w:val="20"/>
                <w:szCs w:val="20"/>
              </w:rPr>
              <w:t xml:space="preserve">nie </w:t>
            </w:r>
            <w:r w:rsidR="77B21F96" w:rsidRPr="00BF66A2">
              <w:rPr>
                <w:rStyle w:val="eop"/>
                <w:rFonts w:ascii="Arial" w:hAnsi="Arial" w:cs="Arial"/>
                <w:sz w:val="20"/>
                <w:szCs w:val="20"/>
              </w:rPr>
              <w:t>współpracował z nauczycielami przy wprowadzaniu g</w:t>
            </w:r>
            <w:r w:rsidR="0BC5CE1B" w:rsidRPr="00BF66A2">
              <w:rPr>
                <w:rStyle w:val="eop"/>
                <w:rFonts w:ascii="Arial" w:hAnsi="Arial" w:cs="Arial"/>
                <w:sz w:val="20"/>
                <w:szCs w:val="20"/>
              </w:rPr>
              <w:t>ier edukacyjnych</w:t>
            </w:r>
          </w:p>
          <w:p w14:paraId="525DAEDB" w14:textId="7F17D9EB" w:rsidR="005748E7" w:rsidRPr="00BF66A2" w:rsidRDefault="005748E7" w:rsidP="79E1156E">
            <w:pPr>
              <w:pStyle w:val="paragraph"/>
              <w:spacing w:before="0" w:beforeAutospacing="0" w:after="0" w:afterAutospacing="0"/>
              <w:ind w:left="285"/>
              <w:jc w:val="both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BF66A2">
              <w:rPr>
                <w:rStyle w:val="eop"/>
                <w:rFonts w:ascii="Arial" w:hAnsi="Arial" w:cs="Arial"/>
                <w:sz w:val="20"/>
                <w:szCs w:val="20"/>
              </w:rPr>
              <w:t xml:space="preserve">5 pkt </w:t>
            </w:r>
            <w:r w:rsidR="49EDF838" w:rsidRPr="00BF66A2">
              <w:rPr>
                <w:rStyle w:val="eop"/>
                <w:rFonts w:ascii="Arial" w:hAnsi="Arial" w:cs="Arial"/>
                <w:sz w:val="20"/>
                <w:szCs w:val="20"/>
              </w:rPr>
              <w:t>Wykonawca współpracował z nauczycielami przy wprowadzaniu g</w:t>
            </w:r>
            <w:r w:rsidR="39C56319" w:rsidRPr="00BF66A2">
              <w:rPr>
                <w:rStyle w:val="eop"/>
                <w:rFonts w:ascii="Arial" w:hAnsi="Arial" w:cs="Arial"/>
                <w:sz w:val="20"/>
                <w:szCs w:val="20"/>
              </w:rPr>
              <w:t>ier edukacyjnych</w:t>
            </w:r>
          </w:p>
          <w:p w14:paraId="18E66A89" w14:textId="0DBE7D8B" w:rsidR="1191B6A7" w:rsidRPr="00BF66A2" w:rsidRDefault="1191B6A7" w:rsidP="1191B6A7">
            <w:pPr>
              <w:pStyle w:val="paragraph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018D217D" w14:textId="4A371968" w:rsidR="79E1156E" w:rsidRPr="00BF66A2" w:rsidRDefault="00C87467" w:rsidP="4167CD41">
            <w:pPr>
              <w:pStyle w:val="paragraph"/>
              <w:numPr>
                <w:ilvl w:val="0"/>
                <w:numId w:val="28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BF66A2">
              <w:rPr>
                <w:rFonts w:ascii="Arial" w:hAnsi="Arial" w:cs="Arial"/>
                <w:sz w:val="20"/>
                <w:szCs w:val="20"/>
              </w:rPr>
              <w:t xml:space="preserve">Przedstawi wraz z Ofertą </w:t>
            </w:r>
            <w:r w:rsidR="08E2C454" w:rsidRPr="00BF66A2">
              <w:rPr>
                <w:rFonts w:ascii="Arial" w:hAnsi="Arial" w:cs="Arial"/>
                <w:sz w:val="20"/>
                <w:szCs w:val="20"/>
              </w:rPr>
              <w:t xml:space="preserve">Konspekt </w:t>
            </w:r>
            <w:r w:rsidR="2374C6F5" w:rsidRPr="00BF66A2">
              <w:rPr>
                <w:rFonts w:ascii="Arial" w:hAnsi="Arial" w:cs="Arial"/>
                <w:sz w:val="20"/>
                <w:szCs w:val="20"/>
              </w:rPr>
              <w:t>k</w:t>
            </w:r>
            <w:r w:rsidRPr="00BF66A2">
              <w:rPr>
                <w:rFonts w:ascii="Arial" w:hAnsi="Arial" w:cs="Arial"/>
                <w:sz w:val="20"/>
                <w:szCs w:val="20"/>
              </w:rPr>
              <w:t>oncepcj</w:t>
            </w:r>
            <w:r w:rsidR="73930A5C" w:rsidRPr="00BF66A2">
              <w:rPr>
                <w:rFonts w:ascii="Arial" w:hAnsi="Arial" w:cs="Arial"/>
                <w:sz w:val="20"/>
                <w:szCs w:val="20"/>
              </w:rPr>
              <w:t>i</w:t>
            </w:r>
            <w:r w:rsidRPr="00BF66A2">
              <w:rPr>
                <w:rFonts w:ascii="Arial" w:hAnsi="Arial" w:cs="Arial"/>
                <w:sz w:val="20"/>
                <w:szCs w:val="20"/>
              </w:rPr>
              <w:t xml:space="preserve"> gry</w:t>
            </w:r>
            <w:r w:rsidR="29218911" w:rsidRPr="00BF66A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6D37F46" w14:textId="0E4B2BF2" w:rsidR="4167CD41" w:rsidRPr="00BF66A2" w:rsidRDefault="4167CD41" w:rsidP="4167CD41">
            <w:pPr>
              <w:pStyle w:val="paragraph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62CBA2AF" w14:textId="0D244C62" w:rsidR="001C0127" w:rsidRPr="00BF66A2" w:rsidRDefault="15C85D48" w:rsidP="1191B6A7">
            <w:pPr>
              <w:rPr>
                <w:rFonts w:ascii="Arial" w:eastAsia="Arial" w:hAnsi="Arial" w:cs="Arial"/>
                <w:u w:val="single"/>
              </w:rPr>
            </w:pPr>
            <w:r w:rsidRPr="00BF66A2">
              <w:rPr>
                <w:rFonts w:ascii="Arial" w:eastAsia="Arial" w:hAnsi="Arial" w:cs="Arial"/>
                <w:u w:val="single"/>
              </w:rPr>
              <w:t>Formalny warunek konieczny:</w:t>
            </w:r>
          </w:p>
          <w:p w14:paraId="72188C41" w14:textId="5A04E29E" w:rsidR="001C0127" w:rsidRPr="00BF66A2" w:rsidRDefault="36E6E5A6" w:rsidP="381DC468">
            <w:pPr>
              <w:rPr>
                <w:rFonts w:ascii="Arial" w:eastAsia="Arial" w:hAnsi="Arial" w:cs="Arial"/>
                <w:u w:val="single"/>
              </w:rPr>
            </w:pPr>
            <w:r w:rsidRPr="00BF66A2">
              <w:rPr>
                <w:rFonts w:ascii="Arial" w:eastAsia="Arial" w:hAnsi="Arial" w:cs="Arial"/>
              </w:rPr>
              <w:t xml:space="preserve">1) </w:t>
            </w:r>
            <w:r w:rsidR="15C85D48" w:rsidRPr="00BF66A2">
              <w:rPr>
                <w:rFonts w:ascii="Arial" w:eastAsia="Arial" w:hAnsi="Arial" w:cs="Arial"/>
              </w:rPr>
              <w:t>Wykonawca udokumentuje, że w swoim portfolio posiada min 1 grę edukacyjną o tematyce ekologicznej stworzoną przez siebie</w:t>
            </w:r>
            <w:r w:rsidR="3992A4F8" w:rsidRPr="00BF66A2">
              <w:rPr>
                <w:rFonts w:ascii="Arial" w:eastAsia="Arial" w:hAnsi="Arial" w:cs="Arial"/>
              </w:rPr>
              <w:t>.</w:t>
            </w:r>
          </w:p>
          <w:p w14:paraId="54B68FDC" w14:textId="69F93704" w:rsidR="001C0127" w:rsidRPr="00BF66A2" w:rsidRDefault="0242D9A5" w:rsidP="1191B6A7">
            <w:pPr>
              <w:rPr>
                <w:rFonts w:ascii="Arial" w:hAnsi="Arial" w:cs="Arial"/>
              </w:rPr>
            </w:pPr>
            <w:r w:rsidRPr="00BF66A2">
              <w:rPr>
                <w:rFonts w:ascii="Arial" w:hAnsi="Arial" w:cs="Arial"/>
              </w:rPr>
              <w:t xml:space="preserve">2) </w:t>
            </w:r>
            <w:r w:rsidR="6F253473" w:rsidRPr="00BF66A2">
              <w:rPr>
                <w:rFonts w:ascii="Arial" w:hAnsi="Arial" w:cs="Arial"/>
              </w:rPr>
              <w:t xml:space="preserve">Wykonawca, który nie przedstawi </w:t>
            </w:r>
            <w:r w:rsidR="4C4E19B7" w:rsidRPr="00BF66A2">
              <w:rPr>
                <w:rFonts w:ascii="Arial" w:hAnsi="Arial" w:cs="Arial"/>
              </w:rPr>
              <w:t xml:space="preserve">Konspektu </w:t>
            </w:r>
            <w:r w:rsidR="3636E5C5" w:rsidRPr="00BF66A2">
              <w:rPr>
                <w:rFonts w:ascii="Arial" w:hAnsi="Arial" w:cs="Arial"/>
              </w:rPr>
              <w:t>k</w:t>
            </w:r>
            <w:r w:rsidR="6F253473" w:rsidRPr="00BF66A2">
              <w:rPr>
                <w:rFonts w:ascii="Arial" w:hAnsi="Arial" w:cs="Arial"/>
              </w:rPr>
              <w:t>onceptu Gry zostanie wykluczony z dalszego udziału w postepowaniu.</w:t>
            </w:r>
          </w:p>
          <w:p w14:paraId="0B9B921F" w14:textId="1C1833CB" w:rsidR="001C0127" w:rsidRPr="00BF66A2" w:rsidRDefault="001C0127" w:rsidP="1191B6A7">
            <w:pPr>
              <w:keepNext/>
              <w:keepLines/>
              <w:suppressAutoHyphens w:val="0"/>
              <w:rPr>
                <w:rFonts w:ascii="Arial" w:hAnsi="Arial" w:cs="Arial"/>
                <w:u w:val="single"/>
              </w:rPr>
            </w:pPr>
          </w:p>
          <w:p w14:paraId="66BBD054" w14:textId="6B09296A" w:rsidR="001C0127" w:rsidRPr="00BF66A2" w:rsidRDefault="1191B6A7" w:rsidP="1191B6A7">
            <w:pPr>
              <w:keepNext/>
              <w:keepLines/>
              <w:suppressAutoHyphens w:val="0"/>
              <w:rPr>
                <w:rFonts w:ascii="Arial" w:hAnsi="Arial" w:cs="Arial"/>
              </w:rPr>
            </w:pPr>
            <w:r w:rsidRPr="00BF66A2">
              <w:rPr>
                <w:rFonts w:ascii="Arial" w:hAnsi="Arial" w:cs="Arial"/>
                <w:u w:val="single"/>
              </w:rPr>
              <w:t xml:space="preserve">3. </w:t>
            </w:r>
            <w:r w:rsidR="00991C1B" w:rsidRPr="00BF66A2">
              <w:rPr>
                <w:rFonts w:ascii="Arial" w:hAnsi="Arial" w:cs="Arial"/>
                <w:u w:val="single"/>
              </w:rPr>
              <w:t xml:space="preserve">O </w:t>
            </w:r>
            <w:r w:rsidR="00007AAE" w:rsidRPr="00BF66A2">
              <w:rPr>
                <w:rFonts w:ascii="Arial" w:hAnsi="Arial" w:cs="Arial"/>
                <w:u w:val="single"/>
              </w:rPr>
              <w:t xml:space="preserve">udzielenie zamówienia </w:t>
            </w:r>
            <w:r w:rsidR="001C0127" w:rsidRPr="00BF66A2">
              <w:rPr>
                <w:rFonts w:ascii="Arial" w:hAnsi="Arial" w:cs="Arial"/>
                <w:u w:val="single"/>
              </w:rPr>
              <w:t>nie mogą</w:t>
            </w:r>
            <w:r w:rsidR="00007AAE" w:rsidRPr="00BF66A2">
              <w:rPr>
                <w:rFonts w:ascii="Arial" w:hAnsi="Arial" w:cs="Arial"/>
                <w:u w:val="single"/>
              </w:rPr>
              <w:t xml:space="preserve"> ubiegać się Wykonawcy, którzy powiązani są kapitałowo lub osobowo z Zamawiającym</w:t>
            </w:r>
            <w:r w:rsidR="00930BEC" w:rsidRPr="00BF66A2">
              <w:rPr>
                <w:rFonts w:ascii="Arial" w:hAnsi="Arial" w:cs="Arial"/>
              </w:rPr>
              <w:t xml:space="preserve"> (Zał. nr 2)</w:t>
            </w:r>
          </w:p>
          <w:p w14:paraId="5F9EDF69" w14:textId="77777777" w:rsidR="00930BEC" w:rsidRPr="00BF66A2" w:rsidRDefault="00930BEC" w:rsidP="007A3F0B">
            <w:pPr>
              <w:pStyle w:val="Akapitzlist"/>
              <w:keepNext/>
              <w:keepLines/>
              <w:suppressAutoHyphens w:val="0"/>
              <w:ind w:left="360"/>
              <w:jc w:val="both"/>
              <w:rPr>
                <w:rFonts w:ascii="Arial" w:hAnsi="Arial" w:cs="Arial"/>
                <w:bCs/>
              </w:rPr>
            </w:pPr>
          </w:p>
          <w:p w14:paraId="20A7FBCF" w14:textId="3ED0B4D7" w:rsidR="00BA1175" w:rsidRPr="00BF66A2" w:rsidRDefault="1191B6A7" w:rsidP="1191B6A7">
            <w:pPr>
              <w:keepNext/>
              <w:keepLines/>
              <w:suppressAutoHyphens w:val="0"/>
              <w:jc w:val="both"/>
              <w:rPr>
                <w:rFonts w:ascii="Arial" w:hAnsi="Arial" w:cs="Arial"/>
              </w:rPr>
            </w:pPr>
            <w:r w:rsidRPr="00BF66A2">
              <w:rPr>
                <w:rFonts w:ascii="Arial" w:hAnsi="Arial" w:cs="Arial"/>
              </w:rPr>
              <w:t xml:space="preserve">4. </w:t>
            </w:r>
            <w:r w:rsidR="00007AAE" w:rsidRPr="00BF66A2">
              <w:rPr>
                <w:rFonts w:ascii="Arial" w:hAnsi="Arial" w:cs="Arial"/>
              </w:rPr>
              <w:t>Wykonawcy nie spełniający ww. warunków udziału w postępowaniu zos</w:t>
            </w:r>
            <w:r w:rsidR="00C87467" w:rsidRPr="00BF66A2">
              <w:rPr>
                <w:rFonts w:ascii="Arial" w:hAnsi="Arial" w:cs="Arial"/>
              </w:rPr>
              <w:t>taną wykluczeni z postępowania.</w:t>
            </w:r>
            <w:r w:rsidR="00BA1175" w:rsidRPr="00BF66A2">
              <w:rPr>
                <w:rFonts w:ascii="Arial" w:hAnsi="Arial" w:cs="Arial"/>
              </w:rPr>
              <w:t xml:space="preserve"> </w:t>
            </w:r>
          </w:p>
          <w:p w14:paraId="7F824631" w14:textId="52671A33" w:rsidR="003F7848" w:rsidRPr="00BF66A2" w:rsidRDefault="00007AAE" w:rsidP="1191B6A7">
            <w:pPr>
              <w:pStyle w:val="Akapitzlist"/>
              <w:keepNext/>
              <w:keepLines/>
              <w:suppressAutoHyphens w:val="0"/>
              <w:ind w:left="0"/>
              <w:jc w:val="both"/>
              <w:rPr>
                <w:rFonts w:ascii="Arial" w:hAnsi="Arial" w:cs="Arial"/>
              </w:rPr>
            </w:pPr>
            <w:r w:rsidRPr="00BF66A2">
              <w:rPr>
                <w:rFonts w:ascii="Arial" w:hAnsi="Arial" w:cs="Arial"/>
              </w:rPr>
              <w:t xml:space="preserve">Z postępowania o udzielenie zamówienia wyklucza się również </w:t>
            </w:r>
            <w:r w:rsidR="005D49E0" w:rsidRPr="00BF66A2">
              <w:rPr>
                <w:rFonts w:ascii="Arial" w:hAnsi="Arial" w:cs="Arial"/>
              </w:rPr>
              <w:t>W</w:t>
            </w:r>
            <w:r w:rsidRPr="00BF66A2">
              <w:rPr>
                <w:rFonts w:ascii="Arial" w:hAnsi="Arial" w:cs="Arial"/>
              </w:rPr>
              <w:t>ykonawców, którzy złożyli nieprawdziwe informacje mające wpływ na wynik prowadzonego postępowania.</w:t>
            </w:r>
          </w:p>
        </w:tc>
      </w:tr>
      <w:tr w:rsidR="008A26EE" w:rsidRPr="00D36CB4" w14:paraId="028E771B" w14:textId="77777777" w:rsidTr="4167CD41">
        <w:trPr>
          <w:trHeight w:val="6668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3CCCBCF" w14:textId="77777777" w:rsidR="008A26EE" w:rsidRPr="00D36CB4" w:rsidRDefault="008A26EE" w:rsidP="00097902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8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C1A6FD0" w14:textId="77777777" w:rsidR="008A26EE" w:rsidRPr="00D36CB4" w:rsidRDefault="008A26EE" w:rsidP="00C7567B">
            <w:pPr>
              <w:pStyle w:val="Nagwek1"/>
              <w:ind w:left="443" w:right="110" w:hanging="360"/>
              <w:rPr>
                <w:lang w:eastAsia="pl-PL"/>
              </w:rPr>
            </w:pPr>
            <w:r w:rsidRPr="00D36CB4">
              <w:rPr>
                <w:lang w:eastAsia="pl-PL"/>
              </w:rPr>
              <w:t>Kryteria Oceny Ofert</w:t>
            </w:r>
            <w:r w:rsidRPr="00D36CB4">
              <w:rPr>
                <w:vertAlign w:val="superscript"/>
                <w:lang w:eastAsia="pl-PL"/>
              </w:rPr>
              <w:t xml:space="preserve"> </w:t>
            </w:r>
            <w:r w:rsidRPr="00D36CB4">
              <w:rPr>
                <w:lang w:eastAsia="pl-PL"/>
              </w:rPr>
              <w:t>(</w:t>
            </w:r>
            <w:r w:rsidRPr="00D36CB4">
              <w:rPr>
                <w:b w:val="0"/>
                <w:bCs/>
                <w:lang w:eastAsia="pl-PL"/>
              </w:rPr>
              <w:t>Oraz Wagi I Sposób Przyznawania Punktów</w:t>
            </w:r>
            <w:r w:rsidRPr="00D36CB4">
              <w:rPr>
                <w:lang w:eastAsia="pl-PL"/>
              </w:rPr>
              <w:t>):</w:t>
            </w:r>
          </w:p>
          <w:p w14:paraId="1D408AAE" w14:textId="77777777" w:rsidR="008A26EE" w:rsidRPr="00D36CB4" w:rsidRDefault="008A26EE" w:rsidP="00C7567B">
            <w:pPr>
              <w:rPr>
                <w:rFonts w:ascii="Arial" w:hAnsi="Arial" w:cs="Arial"/>
                <w:lang w:val="x-none" w:eastAsia="pl-PL"/>
              </w:rPr>
            </w:pPr>
          </w:p>
          <w:p w14:paraId="50150276" w14:textId="696A569D" w:rsidR="008A26EE" w:rsidRPr="003E71E9" w:rsidRDefault="008A26EE" w:rsidP="00097902">
            <w:pPr>
              <w:keepNext/>
              <w:keepLines/>
              <w:numPr>
                <w:ilvl w:val="0"/>
                <w:numId w:val="9"/>
              </w:numPr>
              <w:suppressAutoHyphens w:val="0"/>
              <w:spacing w:after="120"/>
              <w:ind w:left="357" w:hanging="357"/>
              <w:jc w:val="both"/>
              <w:rPr>
                <w:rFonts w:ascii="Arial" w:hAnsi="Arial" w:cs="Arial"/>
              </w:rPr>
            </w:pPr>
            <w:r w:rsidRPr="003E71E9">
              <w:rPr>
                <w:rFonts w:ascii="Arial" w:hAnsi="Arial" w:cs="Arial"/>
              </w:rPr>
              <w:t>Przy wyborze ofert Zamawiający kier</w:t>
            </w:r>
            <w:r w:rsidR="009869BA" w:rsidRPr="003E71E9">
              <w:rPr>
                <w:rFonts w:ascii="Arial" w:hAnsi="Arial" w:cs="Arial"/>
              </w:rPr>
              <w:t>ują</w:t>
            </w:r>
            <w:r w:rsidRPr="003E71E9">
              <w:rPr>
                <w:rFonts w:ascii="Arial" w:hAnsi="Arial" w:cs="Arial"/>
              </w:rPr>
              <w:t xml:space="preserve"> się następującymi kryteriami:</w:t>
            </w:r>
          </w:p>
          <w:p w14:paraId="510C4D1F" w14:textId="3C169A48" w:rsidR="008A26EE" w:rsidRPr="003E71E9" w:rsidRDefault="008A26EE" w:rsidP="00097902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  <w:lang w:eastAsia="pl-PL"/>
              </w:rPr>
            </w:pPr>
            <w:r w:rsidRPr="64A07B40">
              <w:rPr>
                <w:rFonts w:ascii="Arial" w:hAnsi="Arial" w:cs="Arial"/>
                <w:lang w:eastAsia="pl-PL"/>
              </w:rPr>
              <w:t xml:space="preserve">Cena (C) – </w:t>
            </w:r>
            <w:r w:rsidR="008A5747" w:rsidRPr="64A07B40">
              <w:rPr>
                <w:rFonts w:ascii="Arial" w:hAnsi="Arial" w:cs="Arial"/>
                <w:lang w:eastAsia="pl-PL"/>
              </w:rPr>
              <w:t>60</w:t>
            </w:r>
            <w:r w:rsidRPr="64A07B40">
              <w:rPr>
                <w:rFonts w:ascii="Arial" w:hAnsi="Arial" w:cs="Arial"/>
                <w:lang w:eastAsia="pl-PL"/>
              </w:rPr>
              <w:t xml:space="preserve">%, </w:t>
            </w:r>
          </w:p>
          <w:p w14:paraId="4B0AEF57" w14:textId="05F1C1F2" w:rsidR="005D49E0" w:rsidRPr="003E71E9" w:rsidRDefault="00360CA5" w:rsidP="00097902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  <w:lang w:eastAsia="pl-PL"/>
              </w:rPr>
            </w:pPr>
            <w:proofErr w:type="spellStart"/>
            <w:r w:rsidRPr="003E71E9">
              <w:rPr>
                <w:rFonts w:ascii="Arial" w:hAnsi="Arial" w:cs="Arial"/>
                <w:lang w:eastAsia="pl-PL"/>
              </w:rPr>
              <w:t>Pozacenowe</w:t>
            </w:r>
            <w:proofErr w:type="spellEnd"/>
            <w:r w:rsidRPr="003E71E9">
              <w:rPr>
                <w:rFonts w:ascii="Arial" w:hAnsi="Arial" w:cs="Arial"/>
                <w:lang w:eastAsia="pl-PL"/>
              </w:rPr>
              <w:t xml:space="preserve"> kryteria oceny (tabela zał. nr 3)</w:t>
            </w:r>
            <w:r w:rsidR="008A26EE" w:rsidRPr="003E71E9">
              <w:rPr>
                <w:rFonts w:ascii="Arial" w:hAnsi="Arial" w:cs="Arial"/>
                <w:lang w:eastAsia="pl-PL"/>
              </w:rPr>
              <w:t xml:space="preserve"> </w:t>
            </w:r>
            <w:r w:rsidR="008A26EE" w:rsidRPr="003E71E9">
              <w:rPr>
                <w:rFonts w:ascii="Arial" w:hAnsi="Arial" w:cs="Arial"/>
                <w:lang w:eastAsia="ar-SA"/>
              </w:rPr>
              <w:t xml:space="preserve">(D) </w:t>
            </w:r>
            <w:r w:rsidR="008A5747" w:rsidRPr="003E71E9">
              <w:rPr>
                <w:rFonts w:ascii="Arial" w:hAnsi="Arial" w:cs="Arial"/>
                <w:lang w:eastAsia="pl-PL"/>
              </w:rPr>
              <w:t>- 4</w:t>
            </w:r>
            <w:r w:rsidR="0059060B" w:rsidRPr="003E71E9">
              <w:rPr>
                <w:rFonts w:ascii="Arial" w:hAnsi="Arial" w:cs="Arial"/>
                <w:lang w:eastAsia="pl-PL"/>
              </w:rPr>
              <w:t>0</w:t>
            </w:r>
            <w:r w:rsidR="008A26EE" w:rsidRPr="003E71E9">
              <w:rPr>
                <w:rFonts w:ascii="Arial" w:hAnsi="Arial" w:cs="Arial"/>
                <w:lang w:eastAsia="pl-PL"/>
              </w:rPr>
              <w:t>%.</w:t>
            </w:r>
          </w:p>
          <w:p w14:paraId="24F30C19" w14:textId="77777777" w:rsidR="005D49E0" w:rsidRPr="00D36CB4" w:rsidRDefault="005D49E0" w:rsidP="00C7567B">
            <w:pPr>
              <w:ind w:left="1080"/>
              <w:jc w:val="both"/>
              <w:rPr>
                <w:rFonts w:ascii="Arial" w:hAnsi="Arial" w:cs="Arial"/>
                <w:lang w:eastAsia="pl-PL"/>
              </w:rPr>
            </w:pPr>
          </w:p>
          <w:p w14:paraId="33FB0CCA" w14:textId="3BB7A6A1" w:rsidR="008A26EE" w:rsidRPr="00D36CB4" w:rsidRDefault="008A26EE" w:rsidP="00097902">
            <w:pPr>
              <w:keepNext/>
              <w:keepLines/>
              <w:numPr>
                <w:ilvl w:val="0"/>
                <w:numId w:val="9"/>
              </w:numPr>
              <w:suppressAutoHyphens w:val="0"/>
              <w:ind w:left="357" w:hanging="357"/>
              <w:jc w:val="both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>Punkty b</w:t>
            </w:r>
            <w:r w:rsidR="009869BA" w:rsidRPr="00D36CB4">
              <w:rPr>
                <w:rFonts w:ascii="Arial" w:hAnsi="Arial" w:cs="Arial"/>
                <w:lang w:eastAsia="ar-SA"/>
              </w:rPr>
              <w:t>ędą</w:t>
            </w:r>
            <w:r w:rsidRPr="00D36CB4">
              <w:rPr>
                <w:rFonts w:ascii="Arial" w:hAnsi="Arial" w:cs="Arial"/>
                <w:lang w:eastAsia="ar-SA"/>
              </w:rPr>
              <w:t xml:space="preserve"> przyznawane zgodnie z poniższym sposobem/metodą: </w:t>
            </w:r>
          </w:p>
          <w:p w14:paraId="41267D52" w14:textId="77777777" w:rsidR="008A26EE" w:rsidRPr="00D36CB4" w:rsidRDefault="008A26EE" w:rsidP="00097902">
            <w:pPr>
              <w:keepNext/>
              <w:keepLines/>
              <w:numPr>
                <w:ilvl w:val="0"/>
                <w:numId w:val="11"/>
              </w:numPr>
              <w:suppressAutoHyphens w:val="0"/>
              <w:spacing w:after="160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>Punktacja w kryterium „Cena” została obliczona na podstawie wzoru:</w:t>
            </w:r>
          </w:p>
          <w:p w14:paraId="7CA287C1" w14:textId="2FCB09C6" w:rsidR="008A26EE" w:rsidRPr="00D36CB4" w:rsidRDefault="008A26EE" w:rsidP="00C7567B">
            <w:pPr>
              <w:keepNext/>
              <w:keepLines/>
              <w:jc w:val="center"/>
              <w:rPr>
                <w:rFonts w:ascii="Arial" w:hAnsi="Arial" w:cs="Arial"/>
                <w:lang w:eastAsia="ar-SA"/>
              </w:rPr>
            </w:pPr>
            <w:r w:rsidRPr="64A07B40">
              <w:rPr>
                <w:rFonts w:ascii="Arial" w:hAnsi="Arial" w:cs="Arial"/>
                <w:lang w:eastAsia="ar-SA"/>
              </w:rPr>
              <w:t>C = (C naj</w:t>
            </w:r>
            <w:r w:rsidR="2FE22B57" w:rsidRPr="64A07B40">
              <w:rPr>
                <w:rFonts w:ascii="Arial" w:hAnsi="Arial" w:cs="Arial"/>
                <w:lang w:eastAsia="ar-SA"/>
              </w:rPr>
              <w:t>:</w:t>
            </w:r>
            <w:r w:rsidRPr="64A07B40">
              <w:rPr>
                <w:rFonts w:ascii="Arial" w:hAnsi="Arial" w:cs="Arial"/>
                <w:lang w:eastAsia="ar-SA"/>
              </w:rPr>
              <w:t xml:space="preserve"> C o) x </w:t>
            </w:r>
            <w:r w:rsidR="005D49E0" w:rsidRPr="64A07B40">
              <w:rPr>
                <w:rFonts w:ascii="Arial" w:hAnsi="Arial" w:cs="Arial"/>
                <w:lang w:eastAsia="ar-SA"/>
              </w:rPr>
              <w:t>[maksymalna ilość punktów</w:t>
            </w:r>
            <w:r w:rsidR="005F511C" w:rsidRPr="64A07B40">
              <w:rPr>
                <w:rFonts w:ascii="Arial" w:hAnsi="Arial" w:cs="Arial"/>
                <w:lang w:eastAsia="ar-SA"/>
              </w:rPr>
              <w:t xml:space="preserve"> w kryterium Cena</w:t>
            </w:r>
            <w:r w:rsidR="005D49E0" w:rsidRPr="64A07B40">
              <w:rPr>
                <w:rFonts w:ascii="Arial" w:hAnsi="Arial" w:cs="Arial"/>
                <w:lang w:eastAsia="ar-SA"/>
              </w:rPr>
              <w:t>]</w:t>
            </w:r>
            <w:r w:rsidRPr="64A07B40">
              <w:rPr>
                <w:rFonts w:ascii="Arial" w:hAnsi="Arial" w:cs="Arial"/>
                <w:lang w:eastAsia="ar-SA"/>
              </w:rPr>
              <w:t xml:space="preserve"> pkt</w:t>
            </w:r>
          </w:p>
          <w:p w14:paraId="4485F177" w14:textId="0ABC47E7" w:rsidR="008A26EE" w:rsidRPr="00D36CB4" w:rsidRDefault="008A26EE" w:rsidP="00C7567B">
            <w:pPr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C – liczba punktów przyznana danej ofercie,</w:t>
            </w:r>
            <w:r w:rsidRPr="00D36CB4">
              <w:rPr>
                <w:rFonts w:ascii="Arial" w:hAnsi="Arial" w:cs="Arial"/>
              </w:rPr>
              <w:br/>
              <w:t xml:space="preserve">C naj – najniższa cena ofertowa brutto spośród ważnych ofert, </w:t>
            </w:r>
            <w:r w:rsidRPr="00D36CB4">
              <w:rPr>
                <w:rFonts w:ascii="Arial" w:hAnsi="Arial" w:cs="Arial"/>
              </w:rPr>
              <w:br/>
              <w:t>C o – cena ofertowa brutto podana przez Wykonawcę, dla którego wynik jest obliczany.</w:t>
            </w:r>
          </w:p>
          <w:p w14:paraId="741F2E39" w14:textId="77777777" w:rsidR="00BA2377" w:rsidRPr="00D36CB4" w:rsidRDefault="00BA2377" w:rsidP="00C7567B">
            <w:pPr>
              <w:rPr>
                <w:rFonts w:ascii="Arial" w:hAnsi="Arial" w:cs="Arial"/>
              </w:rPr>
            </w:pPr>
          </w:p>
          <w:p w14:paraId="10D04580" w14:textId="757D2661" w:rsidR="006A7487" w:rsidRPr="00F966E2" w:rsidRDefault="008A26EE" w:rsidP="00F966E2">
            <w:pPr>
              <w:numPr>
                <w:ilvl w:val="0"/>
                <w:numId w:val="11"/>
              </w:numPr>
              <w:suppressAutoHyphens w:val="0"/>
              <w:spacing w:after="160"/>
              <w:rPr>
                <w:rFonts w:ascii="Arial" w:hAnsi="Arial" w:cs="Arial"/>
                <w:bCs/>
                <w:lang w:eastAsia="ar-SA"/>
              </w:rPr>
            </w:pPr>
            <w:r w:rsidRPr="00D36CB4">
              <w:rPr>
                <w:rFonts w:ascii="Arial" w:hAnsi="Arial" w:cs="Arial"/>
                <w:bCs/>
                <w:lang w:eastAsia="ar-SA"/>
              </w:rPr>
              <w:t xml:space="preserve">Punktacja w kategorii </w:t>
            </w:r>
            <w:proofErr w:type="spellStart"/>
            <w:r w:rsidR="00BA2377" w:rsidRPr="00D36CB4">
              <w:rPr>
                <w:rFonts w:ascii="Arial" w:hAnsi="Arial" w:cs="Arial"/>
                <w:lang w:eastAsia="pl-PL"/>
              </w:rPr>
              <w:t>Pozacenowe</w:t>
            </w:r>
            <w:proofErr w:type="spellEnd"/>
            <w:r w:rsidR="00BA2377" w:rsidRPr="00D36CB4">
              <w:rPr>
                <w:rFonts w:ascii="Arial" w:hAnsi="Arial" w:cs="Arial"/>
                <w:lang w:eastAsia="pl-PL"/>
              </w:rPr>
              <w:t xml:space="preserve"> (D) kryteria oceny </w:t>
            </w:r>
            <w:r w:rsidR="00BA2377" w:rsidRPr="00D36CB4">
              <w:rPr>
                <w:rFonts w:ascii="Arial" w:hAnsi="Arial" w:cs="Arial"/>
                <w:bCs/>
                <w:lang w:eastAsia="ar-SA"/>
              </w:rPr>
              <w:t>b</w:t>
            </w:r>
            <w:r w:rsidR="00F966E2">
              <w:rPr>
                <w:rFonts w:ascii="Arial" w:hAnsi="Arial" w:cs="Arial"/>
                <w:bCs/>
                <w:lang w:eastAsia="ar-SA"/>
              </w:rPr>
              <w:t xml:space="preserve">ędzie przyznawana zgodnie z zał. </w:t>
            </w:r>
            <w:r w:rsidR="00BA2377" w:rsidRPr="00D36CB4">
              <w:rPr>
                <w:rFonts w:ascii="Arial" w:hAnsi="Arial" w:cs="Arial"/>
                <w:bCs/>
                <w:lang w:eastAsia="ar-SA"/>
              </w:rPr>
              <w:t>nr 3</w:t>
            </w:r>
          </w:p>
          <w:p w14:paraId="1B9987B1" w14:textId="77777777" w:rsidR="008A26EE" w:rsidRPr="00D36CB4" w:rsidRDefault="008A26EE" w:rsidP="00097902">
            <w:pPr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 xml:space="preserve">Ocenę ostateczną dla poszczególnych ofert stanowić będzie suma punktów (K) przyznanych za poszczególne kryteria zgodnie z wzorem: </w:t>
            </w:r>
          </w:p>
          <w:p w14:paraId="6BF74FDD" w14:textId="77777777" w:rsidR="008A26EE" w:rsidRPr="00D36CB4" w:rsidRDefault="008A26EE" w:rsidP="00C7567B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D36CB4">
              <w:rPr>
                <w:rFonts w:ascii="Arial" w:hAnsi="Arial" w:cs="Arial"/>
                <w:b/>
              </w:rPr>
              <w:t>K = C + D</w:t>
            </w:r>
          </w:p>
          <w:p w14:paraId="07B9DFE4" w14:textId="2F17CE82" w:rsidR="005F511C" w:rsidRPr="00D36CB4" w:rsidRDefault="005F511C" w:rsidP="00097902">
            <w:pPr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 xml:space="preserve">Za najkorzystniejszą zostanie uznana oferta, która uzyska największą liczbę punktów (K). </w:t>
            </w:r>
          </w:p>
          <w:p w14:paraId="00CEDB9D" w14:textId="77777777" w:rsidR="005F511C" w:rsidRPr="00D36CB4" w:rsidRDefault="005F511C" w:rsidP="00097902">
            <w:pPr>
              <w:numPr>
                <w:ilvl w:val="0"/>
                <w:numId w:val="9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 xml:space="preserve">Wszystkie obliczenia będą dokonywane z dokładnością do dwóch miejsc po przecinku. </w:t>
            </w:r>
          </w:p>
          <w:p w14:paraId="1ACBC8D7" w14:textId="63619A71" w:rsidR="005F511C" w:rsidRPr="00D36CB4" w:rsidRDefault="005F511C" w:rsidP="00097902">
            <w:pPr>
              <w:numPr>
                <w:ilvl w:val="0"/>
                <w:numId w:val="9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Wykonawca powinien zaoferować cenę kompletną, jednoznaczną i ostateczną. Cena oferty powinna być w</w:t>
            </w:r>
            <w:r w:rsidR="00796A07" w:rsidRPr="00D36CB4">
              <w:rPr>
                <w:rFonts w:ascii="Arial" w:hAnsi="Arial" w:cs="Arial"/>
                <w:bCs/>
              </w:rPr>
              <w:t>y</w:t>
            </w:r>
            <w:r w:rsidRPr="00D36CB4">
              <w:rPr>
                <w:rFonts w:ascii="Arial" w:hAnsi="Arial" w:cs="Arial"/>
                <w:bCs/>
              </w:rPr>
              <w:t xml:space="preserve">rażona cyfrowo i słownie. </w:t>
            </w:r>
          </w:p>
          <w:p w14:paraId="16E4996E" w14:textId="77777777" w:rsidR="005F511C" w:rsidRPr="00D36CB4" w:rsidRDefault="005F511C" w:rsidP="00097902">
            <w:pPr>
              <w:numPr>
                <w:ilvl w:val="0"/>
                <w:numId w:val="9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/>
                <w:bCs/>
              </w:rPr>
            </w:pPr>
            <w:r w:rsidRPr="00D36CB4">
              <w:rPr>
                <w:rFonts w:ascii="Arial" w:hAnsi="Arial" w:cs="Arial"/>
                <w:bCs/>
              </w:rPr>
              <w:t xml:space="preserve">Cena oferty winna zawierać wszelkie koszty niezbędne do wykonania zamówienia. Zaoferowane wynagrodzenie uwzględnia wszystkie koszty, jakie poniesie Zamawiający w związku z udzieleniem zamówienia (w tym wszystkie obciążenia publicznoprawne). </w:t>
            </w:r>
            <w:r w:rsidRPr="00D36CB4">
              <w:rPr>
                <w:rFonts w:ascii="Arial" w:hAnsi="Arial" w:cs="Arial"/>
                <w:b/>
                <w:bCs/>
              </w:rPr>
              <w:t>Wykonawca podaje cenę oferty w kwocie brutto.</w:t>
            </w:r>
          </w:p>
          <w:p w14:paraId="5ADECE37" w14:textId="29D97900" w:rsidR="005F511C" w:rsidRPr="00D36CB4" w:rsidRDefault="005F511C" w:rsidP="00097902">
            <w:pPr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 xml:space="preserve">Wykonawca podaje cenę oferty prawidłowo wypełniając </w:t>
            </w:r>
            <w:r w:rsidR="002E2233" w:rsidRPr="00D36CB4">
              <w:rPr>
                <w:rFonts w:ascii="Arial" w:hAnsi="Arial" w:cs="Arial"/>
                <w:bCs/>
              </w:rPr>
              <w:t>f</w:t>
            </w:r>
            <w:r w:rsidRPr="00D36CB4">
              <w:rPr>
                <w:rFonts w:ascii="Arial" w:hAnsi="Arial" w:cs="Arial"/>
                <w:bCs/>
              </w:rPr>
              <w:t xml:space="preserve">ormularz </w:t>
            </w:r>
            <w:r w:rsidR="002E2233" w:rsidRPr="00D36CB4">
              <w:rPr>
                <w:rFonts w:ascii="Arial" w:hAnsi="Arial" w:cs="Arial"/>
                <w:bCs/>
              </w:rPr>
              <w:t>o</w:t>
            </w:r>
            <w:r w:rsidRPr="00D36CB4">
              <w:rPr>
                <w:rFonts w:ascii="Arial" w:hAnsi="Arial" w:cs="Arial"/>
                <w:bCs/>
              </w:rPr>
              <w:t>fert</w:t>
            </w:r>
            <w:r w:rsidR="002E2233" w:rsidRPr="00D36CB4">
              <w:rPr>
                <w:rFonts w:ascii="Arial" w:hAnsi="Arial" w:cs="Arial"/>
                <w:bCs/>
              </w:rPr>
              <w:t>owy</w:t>
            </w:r>
            <w:r w:rsidRPr="00D36CB4">
              <w:rPr>
                <w:rFonts w:ascii="Arial" w:hAnsi="Arial" w:cs="Arial"/>
                <w:bCs/>
              </w:rPr>
              <w:t xml:space="preserve"> stanowiący załącznik nr 1 do Zapytania. Cena musi być wyrażona w złotych polskich, z dokładnością do dwóch miejsc po przecinku.</w:t>
            </w:r>
          </w:p>
          <w:p w14:paraId="60E8CC5B" w14:textId="77777777" w:rsidR="009042C2" w:rsidRPr="00D36CB4" w:rsidRDefault="005F511C" w:rsidP="00097902">
            <w:pPr>
              <w:keepNext/>
              <w:keepLines/>
              <w:numPr>
                <w:ilvl w:val="0"/>
                <w:numId w:val="9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W toku oceny ofert Zamawiający może żądać od oferenta wyjaśnień dotyczących złożonej oferty oraz uzupełnienia dokumentów wymaganych niniejszym zapytaniem.</w:t>
            </w:r>
          </w:p>
          <w:p w14:paraId="403578AD" w14:textId="7FC4448E" w:rsidR="0004738D" w:rsidRDefault="005F511C" w:rsidP="64A07B40">
            <w:pPr>
              <w:keepNext/>
              <w:keepLines/>
              <w:numPr>
                <w:ilvl w:val="0"/>
                <w:numId w:val="9"/>
              </w:numPr>
              <w:suppressAutoHyphens w:val="0"/>
              <w:ind w:left="357" w:hanging="357"/>
              <w:jc w:val="both"/>
              <w:rPr>
                <w:rFonts w:ascii="Arial" w:hAnsi="Arial" w:cs="Arial"/>
              </w:rPr>
            </w:pPr>
            <w:r w:rsidRPr="1191B6A7">
              <w:rPr>
                <w:rFonts w:ascii="Arial" w:hAnsi="Arial" w:cs="Arial"/>
              </w:rPr>
              <w:t xml:space="preserve">Ocenie podlegają </w:t>
            </w:r>
            <w:r w:rsidRPr="1191B6A7">
              <w:rPr>
                <w:rFonts w:ascii="Arial" w:hAnsi="Arial" w:cs="Arial"/>
                <w:u w:val="single"/>
              </w:rPr>
              <w:t>tyl</w:t>
            </w:r>
            <w:r w:rsidR="00006CCE" w:rsidRPr="1191B6A7">
              <w:rPr>
                <w:rFonts w:ascii="Arial" w:hAnsi="Arial" w:cs="Arial"/>
                <w:u w:val="single"/>
              </w:rPr>
              <w:t>ko oferty spełniające kryteria</w:t>
            </w:r>
            <w:r w:rsidR="0E74FC33" w:rsidRPr="1191B6A7">
              <w:rPr>
                <w:rFonts w:ascii="Arial" w:hAnsi="Arial" w:cs="Arial"/>
                <w:u w:val="single"/>
              </w:rPr>
              <w:t xml:space="preserve"> </w:t>
            </w:r>
            <w:r w:rsidRPr="1191B6A7">
              <w:rPr>
                <w:rFonts w:ascii="Arial" w:hAnsi="Arial" w:cs="Arial"/>
                <w:u w:val="single"/>
              </w:rPr>
              <w:t xml:space="preserve">wskazane w części </w:t>
            </w:r>
            <w:r w:rsidR="009042C2" w:rsidRPr="1191B6A7">
              <w:rPr>
                <w:rFonts w:ascii="Arial" w:hAnsi="Arial" w:cs="Arial"/>
                <w:u w:val="single"/>
              </w:rPr>
              <w:t>3</w:t>
            </w:r>
            <w:r w:rsidRPr="1191B6A7">
              <w:rPr>
                <w:rFonts w:ascii="Arial" w:hAnsi="Arial" w:cs="Arial"/>
                <w:u w:val="single"/>
              </w:rPr>
              <w:t xml:space="preserve"> zapytania</w:t>
            </w:r>
            <w:r w:rsidRPr="1191B6A7">
              <w:rPr>
                <w:rFonts w:ascii="Arial" w:hAnsi="Arial" w:cs="Arial"/>
              </w:rPr>
              <w:t xml:space="preserve"> ofertowego. W przypadku braku załączonych do oferty wymaganych niniejszym zapytaniem ofertowym dokumentów</w:t>
            </w:r>
            <w:r w:rsidR="009042C2" w:rsidRPr="1191B6A7">
              <w:rPr>
                <w:rFonts w:ascii="Arial" w:hAnsi="Arial" w:cs="Arial"/>
              </w:rPr>
              <w:t xml:space="preserve"> Zamawiający wzywa oferenta do uzupełnieni</w:t>
            </w:r>
            <w:r w:rsidR="00796A07" w:rsidRPr="1191B6A7">
              <w:rPr>
                <w:rFonts w:ascii="Arial" w:hAnsi="Arial" w:cs="Arial"/>
              </w:rPr>
              <w:t>a</w:t>
            </w:r>
            <w:r w:rsidR="009042C2" w:rsidRPr="1191B6A7">
              <w:rPr>
                <w:rFonts w:ascii="Arial" w:hAnsi="Arial" w:cs="Arial"/>
              </w:rPr>
              <w:t xml:space="preserve"> oferty. Zamawiający odrzuci ofertę Wykonawcy, który nie złożył wyjaśnień lub jeżeli dokonana ocena wyjaśnień wraz z dostarczonymi dowodami potwierdza, że oferta zawiera rażąco niską cenę w stosunku do przedmiotu zamówienia.</w:t>
            </w:r>
          </w:p>
          <w:p w14:paraId="6956F63F" w14:textId="2193A689" w:rsidR="3A214D65" w:rsidRDefault="3A214D65" w:rsidP="1191B6A7">
            <w:pPr>
              <w:keepNext/>
              <w:keepLines/>
              <w:numPr>
                <w:ilvl w:val="0"/>
                <w:numId w:val="9"/>
              </w:numPr>
              <w:ind w:left="357" w:hanging="357"/>
              <w:jc w:val="both"/>
              <w:rPr>
                <w:rFonts w:ascii="Arial" w:hAnsi="Arial" w:cs="Arial"/>
              </w:rPr>
            </w:pPr>
            <w:r w:rsidRPr="1191B6A7">
              <w:rPr>
                <w:rFonts w:ascii="Arial" w:eastAsia="Arial" w:hAnsi="Arial" w:cs="Arial"/>
              </w:rPr>
              <w:t>Ponadto Zamawiający może przy ocenie również wziąć pod uwagę takie czynniki jak np. jakość wykonanych usług/świadczeń oraz reputację Wykonawcy. Ocena taka jest oceną ekspercką i jakościową</w:t>
            </w:r>
            <w:r w:rsidR="78997802" w:rsidRPr="1191B6A7">
              <w:rPr>
                <w:rFonts w:ascii="Arial" w:eastAsia="Arial" w:hAnsi="Arial" w:cs="Arial"/>
              </w:rPr>
              <w:t>.</w:t>
            </w:r>
          </w:p>
          <w:p w14:paraId="42B3B0B2" w14:textId="2ED86F60" w:rsidR="008B784E" w:rsidRPr="00006CCE" w:rsidRDefault="008B784E" w:rsidP="008B784E">
            <w:pPr>
              <w:keepNext/>
              <w:keepLines/>
              <w:suppressAutoHyphens w:val="0"/>
              <w:ind w:left="357"/>
              <w:jc w:val="both"/>
              <w:rPr>
                <w:rFonts w:ascii="Arial" w:hAnsi="Arial" w:cs="Arial"/>
                <w:bCs/>
              </w:rPr>
            </w:pPr>
          </w:p>
        </w:tc>
      </w:tr>
      <w:tr w:rsidR="000C4E14" w:rsidRPr="00D36CB4" w14:paraId="2EDC8F3C" w14:textId="77777777" w:rsidTr="4167CD41"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AC690DD" w14:textId="77777777" w:rsidR="000C4E14" w:rsidRPr="00D36CB4" w:rsidRDefault="000C4E14" w:rsidP="00097902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8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F17E052" w14:textId="420736F4" w:rsidR="008B784E" w:rsidRDefault="00D068DB" w:rsidP="008B784E">
            <w:pPr>
              <w:ind w:right="110"/>
              <w:rPr>
                <w:rFonts w:ascii="Arial" w:hAnsi="Arial" w:cs="Arial"/>
                <w:b/>
              </w:rPr>
            </w:pPr>
            <w:r w:rsidRPr="00D36CB4">
              <w:rPr>
                <w:rFonts w:ascii="Arial" w:hAnsi="Arial" w:cs="Arial"/>
                <w:b/>
              </w:rPr>
              <w:t>Sposób</w:t>
            </w:r>
            <w:r w:rsidR="00155062" w:rsidRPr="00D36CB4">
              <w:rPr>
                <w:rFonts w:ascii="Arial" w:hAnsi="Arial" w:cs="Arial"/>
                <w:b/>
              </w:rPr>
              <w:t xml:space="preserve"> </w:t>
            </w:r>
            <w:r w:rsidR="000C4E14" w:rsidRPr="00D36CB4">
              <w:rPr>
                <w:rFonts w:ascii="Arial" w:hAnsi="Arial" w:cs="Arial"/>
                <w:b/>
              </w:rPr>
              <w:t>i termin składania ofert</w:t>
            </w:r>
          </w:p>
          <w:p w14:paraId="29D3F380" w14:textId="77777777" w:rsidR="00545F6A" w:rsidRDefault="00545F6A" w:rsidP="008B784E">
            <w:pPr>
              <w:ind w:right="110"/>
              <w:rPr>
                <w:rFonts w:ascii="Arial" w:hAnsi="Arial" w:cs="Arial"/>
              </w:rPr>
            </w:pPr>
          </w:p>
          <w:p w14:paraId="148CD0EC" w14:textId="77777777" w:rsidR="004A02CA" w:rsidRDefault="009732CC" w:rsidP="003F77D0">
            <w:pPr>
              <w:pStyle w:val="Akapitzlist"/>
              <w:numPr>
                <w:ilvl w:val="0"/>
                <w:numId w:val="20"/>
              </w:numPr>
              <w:ind w:right="11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Oferent powinien zapoznać się z całością niniejszej dokumentacji i przedstawić ofertę zgodnie z jej wymaganiami.</w:t>
            </w:r>
          </w:p>
          <w:p w14:paraId="15C45C29" w14:textId="77777777" w:rsidR="00991C1B" w:rsidRPr="004A02CA" w:rsidRDefault="00991C1B" w:rsidP="00991C1B">
            <w:pPr>
              <w:pStyle w:val="Akapitzlist"/>
              <w:numPr>
                <w:ilvl w:val="0"/>
                <w:numId w:val="20"/>
              </w:numPr>
              <w:ind w:right="110"/>
              <w:jc w:val="both"/>
              <w:rPr>
                <w:rFonts w:ascii="Arial" w:hAnsi="Arial" w:cs="Arial"/>
              </w:rPr>
            </w:pPr>
            <w:r w:rsidRPr="004A02CA">
              <w:rPr>
                <w:rFonts w:ascii="Arial" w:hAnsi="Arial" w:cs="Arial"/>
              </w:rPr>
              <w:t>Każdy Oferent może złożyć tylko jedną ofertę zawierającą jedną - jednoznacznie opisaną propozycję obejmującą całość (lub część, o ile składanie ofert częściowych jest dopuszczalne).</w:t>
            </w:r>
          </w:p>
          <w:p w14:paraId="63E2E629" w14:textId="77777777" w:rsidR="008B784E" w:rsidRDefault="009732CC" w:rsidP="003F77D0">
            <w:pPr>
              <w:pStyle w:val="Akapitzlist"/>
              <w:numPr>
                <w:ilvl w:val="0"/>
                <w:numId w:val="20"/>
              </w:numPr>
              <w:ind w:right="11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Oferenci mogą zwrócić się do Zamawiającego o wyjaśnienie treści zapytania ofertowego</w:t>
            </w:r>
            <w:r w:rsidR="00095FD9" w:rsidRPr="008B784E">
              <w:rPr>
                <w:rFonts w:ascii="Arial" w:hAnsi="Arial" w:cs="Arial"/>
              </w:rPr>
              <w:t xml:space="preserve"> (przed upływem terminu składania ofert)</w:t>
            </w:r>
            <w:r w:rsidR="00D062AD" w:rsidRPr="008B784E">
              <w:rPr>
                <w:rFonts w:ascii="Arial" w:hAnsi="Arial" w:cs="Arial"/>
              </w:rPr>
              <w:t>.</w:t>
            </w:r>
          </w:p>
          <w:p w14:paraId="2F76C1C1" w14:textId="77777777" w:rsidR="008B784E" w:rsidRDefault="009732CC" w:rsidP="003F77D0">
            <w:pPr>
              <w:pStyle w:val="Akapitzlist"/>
              <w:numPr>
                <w:ilvl w:val="0"/>
                <w:numId w:val="20"/>
              </w:numPr>
              <w:ind w:right="11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Ofertę należy złożyć wg wzoru formularza ofertowego (zał. nr 1).</w:t>
            </w:r>
          </w:p>
          <w:p w14:paraId="27512C72" w14:textId="77777777" w:rsidR="008B784E" w:rsidRDefault="009732CC" w:rsidP="003F77D0">
            <w:pPr>
              <w:pStyle w:val="Akapitzlist"/>
              <w:numPr>
                <w:ilvl w:val="0"/>
                <w:numId w:val="20"/>
              </w:numPr>
              <w:ind w:right="11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lastRenderedPageBreak/>
              <w:t>Oferta musi być sporządzona w języku polskim.</w:t>
            </w:r>
          </w:p>
          <w:p w14:paraId="2C63A3C3" w14:textId="15C9EA61" w:rsidR="009732CC" w:rsidRDefault="009732CC" w:rsidP="003F77D0">
            <w:pPr>
              <w:pStyle w:val="Akapitzlist"/>
              <w:numPr>
                <w:ilvl w:val="0"/>
                <w:numId w:val="20"/>
              </w:numPr>
              <w:ind w:right="110"/>
              <w:jc w:val="both"/>
              <w:rPr>
                <w:rFonts w:ascii="Arial" w:hAnsi="Arial" w:cs="Arial"/>
              </w:rPr>
            </w:pPr>
            <w:r w:rsidRPr="0A147279">
              <w:rPr>
                <w:rFonts w:ascii="Arial" w:hAnsi="Arial" w:cs="Arial"/>
              </w:rPr>
              <w:t>Oferta musi być czytelna, złożona na piśmie, trwałą techniką oraz podpisana przez osobę uprawnioną. Zaleca się</w:t>
            </w:r>
            <w:r w:rsidR="76EFEC84" w:rsidRPr="0A147279">
              <w:rPr>
                <w:rFonts w:ascii="Arial" w:hAnsi="Arial" w:cs="Arial"/>
              </w:rPr>
              <w:t xml:space="preserve">, </w:t>
            </w:r>
            <w:r w:rsidRPr="0A147279">
              <w:rPr>
                <w:rFonts w:ascii="Arial" w:hAnsi="Arial" w:cs="Arial"/>
              </w:rPr>
              <w:t>aby wszystkie strony dokumentów składające się na ofertę były kolejno ponumero</w:t>
            </w:r>
            <w:r w:rsidR="00B52DC8" w:rsidRPr="0A147279">
              <w:rPr>
                <w:rFonts w:ascii="Arial" w:hAnsi="Arial" w:cs="Arial"/>
              </w:rPr>
              <w:t>wane oraz trwale ze sobą zszyte (tylko w przypadku ofert składanych w formie papierowej).</w:t>
            </w:r>
          </w:p>
          <w:p w14:paraId="1A4FF46A" w14:textId="77777777" w:rsidR="009D469A" w:rsidRPr="008B784E" w:rsidRDefault="009D469A" w:rsidP="009D469A">
            <w:pPr>
              <w:pStyle w:val="Akapitzlist"/>
              <w:ind w:left="720" w:right="110"/>
              <w:jc w:val="both"/>
              <w:rPr>
                <w:rFonts w:ascii="Arial" w:hAnsi="Arial" w:cs="Arial"/>
              </w:rPr>
            </w:pPr>
          </w:p>
          <w:p w14:paraId="730DF4B7" w14:textId="2974E411" w:rsidR="00C535DF" w:rsidRDefault="009732CC" w:rsidP="64A07B40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64A07B40">
              <w:rPr>
                <w:rFonts w:ascii="Arial" w:hAnsi="Arial" w:cs="Arial"/>
                <w:b/>
                <w:bCs/>
                <w:sz w:val="20"/>
                <w:szCs w:val="20"/>
              </w:rPr>
              <w:t>Ofertę należy złożyć w terminie</w:t>
            </w:r>
            <w:r w:rsidRPr="64A07B40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 xml:space="preserve"> </w:t>
            </w:r>
            <w:r w:rsidRPr="64A07B40">
              <w:rPr>
                <w:rFonts w:ascii="Arial" w:hAnsi="Arial" w:cs="Arial"/>
                <w:b/>
                <w:bCs/>
                <w:sz w:val="20"/>
                <w:szCs w:val="20"/>
              </w:rPr>
              <w:t>do dnia</w:t>
            </w:r>
            <w:r w:rsidR="00B171C2" w:rsidRPr="64A07B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27C6933C" w:rsidRPr="64A07B40">
              <w:rPr>
                <w:rFonts w:ascii="Arial" w:hAnsi="Arial" w:cs="Arial"/>
                <w:b/>
                <w:bCs/>
                <w:sz w:val="20"/>
                <w:szCs w:val="20"/>
              </w:rPr>
              <w:t>23.02.2024</w:t>
            </w:r>
            <w:r w:rsidR="00C535DF" w:rsidRPr="64A07B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64A07B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roku do godz. </w:t>
            </w:r>
            <w:r w:rsidR="00C535DF" w:rsidRPr="64A07B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12:00 </w:t>
            </w:r>
            <w:r w:rsidRPr="64A07B40">
              <w:rPr>
                <w:rFonts w:ascii="Arial" w:hAnsi="Arial" w:cs="Arial"/>
                <w:sz w:val="20"/>
                <w:szCs w:val="20"/>
              </w:rPr>
              <w:t>w formie skanu pocztą elektroniczną na adres</w:t>
            </w:r>
            <w:r w:rsidR="00C535DF" w:rsidRPr="64A07B40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3">
              <w:r w:rsidR="008B784E" w:rsidRPr="64A07B40">
                <w:rPr>
                  <w:rStyle w:val="Hipercze"/>
                  <w:rFonts w:ascii="Arial" w:hAnsi="Arial" w:cs="Arial"/>
                  <w:b/>
                  <w:bCs/>
                  <w:sz w:val="20"/>
                  <w:szCs w:val="20"/>
                </w:rPr>
                <w:t>ofertycaritas@caritas.org.pl</w:t>
              </w:r>
            </w:hyperlink>
          </w:p>
          <w:p w14:paraId="2448C89F" w14:textId="77777777" w:rsidR="008B784E" w:rsidRPr="00D36CB4" w:rsidRDefault="008B784E" w:rsidP="00C7567B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862DBA" w14:textId="3F3C4829" w:rsidR="009732CC" w:rsidRPr="008B784E" w:rsidRDefault="009732CC" w:rsidP="003F77D0">
            <w:pPr>
              <w:pStyle w:val="Akapitzlist"/>
              <w:numPr>
                <w:ilvl w:val="0"/>
                <w:numId w:val="20"/>
              </w:numPr>
              <w:suppressAutoHyphens w:val="0"/>
              <w:contextualSpacing/>
              <w:jc w:val="both"/>
              <w:rPr>
                <w:rFonts w:ascii="Arial" w:hAnsi="Arial" w:cs="Arial"/>
              </w:rPr>
            </w:pPr>
            <w:r w:rsidRPr="64A07B40">
              <w:rPr>
                <w:rFonts w:ascii="Arial" w:hAnsi="Arial" w:cs="Arial"/>
              </w:rPr>
              <w:t>Zamawiający odrzuci ofertę:</w:t>
            </w:r>
          </w:p>
          <w:p w14:paraId="20952525" w14:textId="77777777" w:rsidR="009732CC" w:rsidRPr="008B784E" w:rsidRDefault="009732CC" w:rsidP="003F77D0">
            <w:pPr>
              <w:pStyle w:val="Akapitzlist"/>
              <w:numPr>
                <w:ilvl w:val="0"/>
                <w:numId w:val="21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złożoną po terminie;</w:t>
            </w:r>
          </w:p>
          <w:p w14:paraId="14BEB790" w14:textId="77777777" w:rsidR="009732CC" w:rsidRPr="008B784E" w:rsidRDefault="009732CC" w:rsidP="003F77D0">
            <w:pPr>
              <w:pStyle w:val="Akapitzlist"/>
              <w:numPr>
                <w:ilvl w:val="0"/>
                <w:numId w:val="21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złożoną przez wykonawcę niespełniającego warunków udziału w postępowaniu;</w:t>
            </w:r>
          </w:p>
          <w:p w14:paraId="7394CED9" w14:textId="77777777" w:rsidR="009732CC" w:rsidRPr="008B784E" w:rsidRDefault="009732CC" w:rsidP="003F77D0">
            <w:pPr>
              <w:pStyle w:val="Akapitzlist"/>
              <w:numPr>
                <w:ilvl w:val="0"/>
                <w:numId w:val="21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niezgodną z treścią zapytania ofertowego;</w:t>
            </w:r>
          </w:p>
          <w:p w14:paraId="2ED05C3C" w14:textId="77777777" w:rsidR="009732CC" w:rsidRPr="008B784E" w:rsidRDefault="009732CC" w:rsidP="003F77D0">
            <w:pPr>
              <w:pStyle w:val="Akapitzlist"/>
              <w:numPr>
                <w:ilvl w:val="0"/>
                <w:numId w:val="21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zawierającą błędy nie będące oczywistymi omyłkami pisarskimi lub rachunkowymi;</w:t>
            </w:r>
          </w:p>
          <w:p w14:paraId="0A6F37F3" w14:textId="1B148367" w:rsidR="009732CC" w:rsidRPr="008B784E" w:rsidRDefault="009732CC" w:rsidP="003F77D0">
            <w:pPr>
              <w:pStyle w:val="Akapitzlist"/>
              <w:numPr>
                <w:ilvl w:val="0"/>
                <w:numId w:val="21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 xml:space="preserve">jeżeli cena oferty przekracza kwotę, którą </w:t>
            </w:r>
            <w:r w:rsidR="00796A07" w:rsidRPr="008B784E">
              <w:rPr>
                <w:rFonts w:ascii="Arial" w:hAnsi="Arial" w:cs="Arial"/>
              </w:rPr>
              <w:t>Z</w:t>
            </w:r>
            <w:r w:rsidRPr="008B784E">
              <w:rPr>
                <w:rFonts w:ascii="Arial" w:hAnsi="Arial" w:cs="Arial"/>
              </w:rPr>
              <w:t>amawiający przeznaczył na realizację zamówienia;</w:t>
            </w:r>
          </w:p>
          <w:p w14:paraId="67C22A0F" w14:textId="77777777" w:rsidR="009732CC" w:rsidRPr="008B784E" w:rsidRDefault="009732CC" w:rsidP="003F77D0">
            <w:pPr>
              <w:pStyle w:val="Akapitzlist"/>
              <w:numPr>
                <w:ilvl w:val="0"/>
                <w:numId w:val="21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jeśli mimo wezwania do uzupełnienia brakujących dokumentów wymaganych niniejszym zapytaniem ofertowych oferent nie dostarczył dokumentów w wyznaczonym w wezwaniu terminie,</w:t>
            </w:r>
          </w:p>
          <w:p w14:paraId="1ED477EA" w14:textId="77777777" w:rsidR="009732CC" w:rsidRPr="008B784E" w:rsidRDefault="009732CC" w:rsidP="003F77D0">
            <w:pPr>
              <w:pStyle w:val="Akapitzlist"/>
              <w:numPr>
                <w:ilvl w:val="0"/>
                <w:numId w:val="21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jej złożenie będzie stanowiło czyn nieuczciwej konkurencji w rozumieniu przepisów o zwalczaniu nieuczciwej konkurencji.</w:t>
            </w:r>
          </w:p>
          <w:p w14:paraId="58090627" w14:textId="2BA9CD60" w:rsidR="009732CC" w:rsidRPr="00D36CB4" w:rsidRDefault="009732CC" w:rsidP="003F77D0">
            <w:pPr>
              <w:numPr>
                <w:ilvl w:val="0"/>
                <w:numId w:val="2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W przypadku, gdy Zamawiający uzna, iż wycena oferty zawiera rażąco niską cenę w stosunku do przedmiotu zamówienia, Zamawiający zwróci się do Wykonawcy z wnioskiem o wyjaśnienie w wyznaczonym terminie. Cenę uznaje się za rażąco niską i wymagającą obligatoryjnych wyjaśnień, jeżeli jest niższa, o co najmniej </w:t>
            </w:r>
            <w:r w:rsidR="00D062AD" w:rsidRPr="00D36CB4">
              <w:rPr>
                <w:rFonts w:ascii="Arial" w:hAnsi="Arial" w:cs="Arial"/>
              </w:rPr>
              <w:t>2</w:t>
            </w:r>
            <w:r w:rsidRPr="00D36CB4">
              <w:rPr>
                <w:rFonts w:ascii="Arial" w:hAnsi="Arial" w:cs="Arial"/>
              </w:rPr>
              <w:t>0% od szacowanej wartości zamówienia lub średniej arytmetycznej cen wszystkich złożonych ofert. Zamawiający odrzuci ofertę Wykonawcy, który nie złożył wyjaśnień lub jeżeli dokonana ocena wyjaśnień wraz z dostarczonymi dowodami potwierdza, że oferta zawiera rażąco niską cenę w stosunku do przedmiotu zamówienia.</w:t>
            </w:r>
          </w:p>
          <w:p w14:paraId="6D3DDE35" w14:textId="77777777" w:rsidR="009732CC" w:rsidRPr="00D36CB4" w:rsidRDefault="009732CC" w:rsidP="003F77D0">
            <w:pPr>
              <w:numPr>
                <w:ilvl w:val="0"/>
                <w:numId w:val="2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Wykonawcy ponoszą wszelkie koszty własne związane z przygotowaniem i złożeniem oferty, niezależnie od wyniku postępowania.</w:t>
            </w:r>
          </w:p>
          <w:p w14:paraId="79828180" w14:textId="77777777" w:rsidR="009732CC" w:rsidRPr="00B171C2" w:rsidRDefault="009732CC" w:rsidP="003F77D0">
            <w:pPr>
              <w:numPr>
                <w:ilvl w:val="0"/>
                <w:numId w:val="2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B171C2">
              <w:rPr>
                <w:rFonts w:ascii="Arial" w:hAnsi="Arial" w:cs="Arial"/>
              </w:rPr>
              <w:t>Oferta Wykonawcy musi zawierać następujące dokumenty:</w:t>
            </w:r>
          </w:p>
          <w:p w14:paraId="1EAEFB38" w14:textId="3C42A94C" w:rsidR="009732CC" w:rsidRPr="00C7613D" w:rsidRDefault="009732CC" w:rsidP="0023501C">
            <w:pPr>
              <w:pStyle w:val="Akapitzlist"/>
              <w:numPr>
                <w:ilvl w:val="0"/>
                <w:numId w:val="25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C7613D">
              <w:rPr>
                <w:rFonts w:ascii="Arial" w:hAnsi="Arial" w:cs="Arial"/>
              </w:rPr>
              <w:t xml:space="preserve">Wypełniony </w:t>
            </w:r>
            <w:r w:rsidRPr="00BA1175">
              <w:rPr>
                <w:rFonts w:ascii="Arial" w:hAnsi="Arial" w:cs="Arial"/>
              </w:rPr>
              <w:t>formularz ofertowy (załącznik nr 1</w:t>
            </w:r>
            <w:r w:rsidR="00573AA8">
              <w:rPr>
                <w:rFonts w:ascii="Arial" w:hAnsi="Arial" w:cs="Arial"/>
              </w:rPr>
              <w:t xml:space="preserve"> wraz z załącznikami nr 2 , </w:t>
            </w:r>
            <w:r w:rsidR="004A02CA" w:rsidRPr="00BA1175">
              <w:rPr>
                <w:rFonts w:ascii="Arial" w:hAnsi="Arial" w:cs="Arial"/>
              </w:rPr>
              <w:t>nr 3</w:t>
            </w:r>
            <w:r w:rsidR="00573AA8">
              <w:rPr>
                <w:rFonts w:ascii="Arial" w:hAnsi="Arial" w:cs="Arial"/>
              </w:rPr>
              <w:t xml:space="preserve"> i nr 4</w:t>
            </w:r>
            <w:r w:rsidRPr="00BA1175">
              <w:rPr>
                <w:rFonts w:ascii="Arial" w:hAnsi="Arial" w:cs="Arial"/>
              </w:rPr>
              <w:t>),</w:t>
            </w:r>
          </w:p>
          <w:p w14:paraId="39E86697" w14:textId="38C41F83" w:rsidR="009732CC" w:rsidRPr="00C7613D" w:rsidRDefault="009732CC" w:rsidP="0023501C">
            <w:pPr>
              <w:pStyle w:val="Akapitzlist"/>
              <w:keepLines/>
              <w:numPr>
                <w:ilvl w:val="0"/>
                <w:numId w:val="25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C7613D">
              <w:rPr>
                <w:rFonts w:ascii="Arial" w:hAnsi="Arial" w:cs="Arial"/>
              </w:rPr>
              <w:t xml:space="preserve">Wykonawca ma obowiązek wykazać, że ofertę podpisała osoba uprawniona – dołączając aktualny odpis z Krajowego Rejestru Sądowego lub zaświadczenie o wpisie Wykonawcy do ewidencji działalności gospodarczej/wydruk z Centralnej Ewidencji i Informacji o Działalności Gospodarczej, wystawione nie wcześniej niż 6 miesięcy przez upływem terminu składania ofert oraz pełnomocnictwo do podpisania oferty, jeżeli uprawnienie do podpisania oferty nie </w:t>
            </w:r>
            <w:r w:rsidRPr="00504780">
              <w:rPr>
                <w:rFonts w:ascii="Arial" w:hAnsi="Arial" w:cs="Arial"/>
              </w:rPr>
              <w:t>wynika</w:t>
            </w:r>
            <w:r w:rsidRPr="00C7613D">
              <w:rPr>
                <w:rFonts w:ascii="Arial" w:hAnsi="Arial" w:cs="Arial"/>
              </w:rPr>
              <w:t xml:space="preserve"> z innych dokumentów złożonych wraz z ofertą (jeśli dotyczy)</w:t>
            </w:r>
            <w:r w:rsidR="001437D6" w:rsidRPr="00C7613D">
              <w:rPr>
                <w:rFonts w:ascii="Arial" w:hAnsi="Arial" w:cs="Arial"/>
              </w:rPr>
              <w:t>,</w:t>
            </w:r>
          </w:p>
          <w:p w14:paraId="7C89AB2E" w14:textId="2B00189E" w:rsidR="00F96CAD" w:rsidRDefault="00006CCE" w:rsidP="64A07B40">
            <w:pPr>
              <w:pStyle w:val="Akapitzlist"/>
              <w:numPr>
                <w:ilvl w:val="0"/>
                <w:numId w:val="25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64A07B40">
              <w:rPr>
                <w:rFonts w:ascii="Arial" w:hAnsi="Arial" w:cs="Arial"/>
              </w:rPr>
              <w:t>Wykaz osób, którymi dysponuje Wykonawca do realizacji zamówienia wraz z opisem ich kwali</w:t>
            </w:r>
            <w:r w:rsidR="00BA1175" w:rsidRPr="64A07B40">
              <w:rPr>
                <w:rFonts w:ascii="Arial" w:hAnsi="Arial" w:cs="Arial"/>
              </w:rPr>
              <w:t>fikacji oraz doświadczenia (CV/</w:t>
            </w:r>
            <w:r w:rsidR="003E71E9" w:rsidRPr="64A07B40">
              <w:rPr>
                <w:rFonts w:ascii="Arial" w:hAnsi="Arial" w:cs="Arial"/>
              </w:rPr>
              <w:t xml:space="preserve"> </w:t>
            </w:r>
            <w:r w:rsidR="002E19D7" w:rsidRPr="64A07B40">
              <w:rPr>
                <w:rFonts w:ascii="Arial" w:hAnsi="Arial" w:cs="Arial"/>
              </w:rPr>
              <w:t>PORTFOLIO</w:t>
            </w:r>
            <w:r w:rsidRPr="64A07B40">
              <w:rPr>
                <w:rFonts w:ascii="Arial" w:hAnsi="Arial" w:cs="Arial"/>
              </w:rPr>
              <w:t>)</w:t>
            </w:r>
          </w:p>
          <w:p w14:paraId="03354760" w14:textId="57C5B130" w:rsidR="00BA1175" w:rsidRDefault="0C8DB011" w:rsidP="79E1156E">
            <w:pPr>
              <w:pStyle w:val="Akapitzlist"/>
              <w:numPr>
                <w:ilvl w:val="0"/>
                <w:numId w:val="25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79E1156E">
              <w:rPr>
                <w:rFonts w:ascii="Arial" w:hAnsi="Arial" w:cs="Arial"/>
              </w:rPr>
              <w:t xml:space="preserve">Konspekt </w:t>
            </w:r>
            <w:r w:rsidR="00BA1175" w:rsidRPr="79E1156E">
              <w:rPr>
                <w:rFonts w:ascii="Arial" w:hAnsi="Arial" w:cs="Arial"/>
              </w:rPr>
              <w:t>Koncept</w:t>
            </w:r>
            <w:r w:rsidR="133DA21A" w:rsidRPr="79E1156E">
              <w:rPr>
                <w:rFonts w:ascii="Arial" w:hAnsi="Arial" w:cs="Arial"/>
              </w:rPr>
              <w:t>u</w:t>
            </w:r>
            <w:r w:rsidR="00BA1175" w:rsidRPr="79E1156E">
              <w:rPr>
                <w:rFonts w:ascii="Arial" w:hAnsi="Arial" w:cs="Arial"/>
              </w:rPr>
              <w:t xml:space="preserve"> Gry</w:t>
            </w:r>
          </w:p>
          <w:p w14:paraId="6DE615BB" w14:textId="0F106667" w:rsidR="00BA1175" w:rsidRPr="00545F6A" w:rsidRDefault="00BA1175" w:rsidP="00BA1175">
            <w:pPr>
              <w:pStyle w:val="Akapitzlist"/>
              <w:suppressAutoHyphens w:val="0"/>
              <w:ind w:left="360"/>
              <w:jc w:val="both"/>
              <w:rPr>
                <w:rFonts w:ascii="Arial" w:hAnsi="Arial" w:cs="Arial"/>
                <w:bCs/>
              </w:rPr>
            </w:pPr>
          </w:p>
        </w:tc>
      </w:tr>
      <w:tr w:rsidR="000C4E14" w:rsidRPr="00D36CB4" w14:paraId="682F3A91" w14:textId="77777777" w:rsidTr="4167CD41">
        <w:trPr>
          <w:trHeight w:val="50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E6FC4A4" w14:textId="77777777" w:rsidR="000C4E14" w:rsidRPr="00D36CB4" w:rsidRDefault="000C4E14" w:rsidP="00097902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  <w:p w14:paraId="00D7AB3D" w14:textId="77777777" w:rsidR="000C4E14" w:rsidRPr="00D36CB4" w:rsidRDefault="000C4E14" w:rsidP="00C7567B">
            <w:pPr>
              <w:rPr>
                <w:rFonts w:ascii="Arial" w:hAnsi="Arial" w:cs="Arial"/>
                <w:b/>
              </w:rPr>
            </w:pPr>
          </w:p>
          <w:p w14:paraId="6CD0E699" w14:textId="77777777" w:rsidR="000C4E14" w:rsidRPr="00D36CB4" w:rsidRDefault="000C4E14" w:rsidP="00C7567B">
            <w:pPr>
              <w:rPr>
                <w:rFonts w:ascii="Arial" w:hAnsi="Arial" w:cs="Arial"/>
                <w:b/>
              </w:rPr>
            </w:pPr>
          </w:p>
        </w:tc>
        <w:tc>
          <w:tcPr>
            <w:tcW w:w="8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FBD10CB" w14:textId="3ABCA6A3" w:rsidR="000C4E14" w:rsidRPr="00D36CB4" w:rsidRDefault="00AE11FA" w:rsidP="00C7567B">
            <w:pPr>
              <w:tabs>
                <w:tab w:val="left" w:pos="290"/>
              </w:tabs>
              <w:ind w:right="110"/>
              <w:jc w:val="both"/>
              <w:rPr>
                <w:rFonts w:ascii="Arial" w:hAnsi="Arial" w:cs="Arial"/>
                <w:b/>
                <w:bCs/>
              </w:rPr>
            </w:pPr>
            <w:r w:rsidRPr="00D36CB4">
              <w:rPr>
                <w:rFonts w:ascii="Arial" w:hAnsi="Arial" w:cs="Arial"/>
                <w:b/>
                <w:bCs/>
              </w:rPr>
              <w:t>Informacje Dotyczące Wyboru Oferty/Opis Sposobu Wyboru Oferty</w:t>
            </w:r>
          </w:p>
          <w:p w14:paraId="72519CFE" w14:textId="77777777" w:rsidR="00AE11FA" w:rsidRPr="00D36CB4" w:rsidRDefault="00AE11FA" w:rsidP="00C7567B">
            <w:pPr>
              <w:tabs>
                <w:tab w:val="left" w:pos="290"/>
              </w:tabs>
              <w:ind w:right="110"/>
              <w:jc w:val="both"/>
              <w:rPr>
                <w:rFonts w:ascii="Arial" w:hAnsi="Arial" w:cs="Arial"/>
                <w:b/>
                <w:bCs/>
              </w:rPr>
            </w:pPr>
          </w:p>
          <w:p w14:paraId="2C2C61BE" w14:textId="6A823D73" w:rsidR="00AE11FA" w:rsidRPr="00D36CB4" w:rsidRDefault="00AE11FA" w:rsidP="003F77D0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Oferta najkorzystniejsza zostanie wybrana spośród ofert niepodlegających odrzuceniu, na podstawie </w:t>
            </w:r>
            <w:r w:rsidRPr="00D01F15">
              <w:rPr>
                <w:rFonts w:ascii="Arial" w:hAnsi="Arial" w:cs="Arial"/>
                <w:b/>
              </w:rPr>
              <w:t>kryteriów wskazanych w części 4 zapytania ofertowego</w:t>
            </w:r>
            <w:r w:rsidRPr="00D36CB4">
              <w:rPr>
                <w:rFonts w:ascii="Arial" w:hAnsi="Arial" w:cs="Arial"/>
              </w:rPr>
              <w:t>.</w:t>
            </w:r>
          </w:p>
          <w:p w14:paraId="3DAE79AF" w14:textId="77777777" w:rsidR="00AE11FA" w:rsidRPr="00D36CB4" w:rsidRDefault="00AE11FA" w:rsidP="003F77D0">
            <w:pPr>
              <w:numPr>
                <w:ilvl w:val="0"/>
                <w:numId w:val="12"/>
              </w:numPr>
              <w:suppressAutoHyphens w:val="0"/>
              <w:ind w:left="357" w:hanging="357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O wyborze najkorzystniejszej oferty Zamawiający zawiadomi niezwłocznie drogą elektroniczną wszystkie podmioty, które przesłały oferty w ustalonym terminie. Wykonawca, którego oferta zostanie wybrana zostanie wezwany do podpisania umowy.</w:t>
            </w:r>
          </w:p>
          <w:p w14:paraId="2FF7BA74" w14:textId="77777777" w:rsidR="00AE11FA" w:rsidRPr="00D36CB4" w:rsidRDefault="00AE11FA" w:rsidP="003F77D0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Jeżeli Wykonawca, którego oferta została wybrana uchyla się od zawarcia umowy, Zamawiający może wybrać kolejną ofertę, najkorzystniejszą spośród pozostałych ofert.</w:t>
            </w:r>
          </w:p>
          <w:p w14:paraId="35C1D5AE" w14:textId="78C51669" w:rsidR="000C4E14" w:rsidRPr="00BA1175" w:rsidRDefault="00AE11FA" w:rsidP="00BA1175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lastRenderedPageBreak/>
              <w:t>Zamawiający zastrzega sobie możliwość dalszych negocjacji dotyczących wyłącznie ceny oferty z Wykonawcą, który złożył ofertę najkorzystniejszą w przypadku, gdy cena tej oferty przewyższa kwotę, jaką Zamawiający zamierza przeznaczyć na sfinansowanie zamówienia. W przypadku, gdy cena oferty przekracza budżet Zamawiający, postępowanie może zostać unieważnione z tego powodu</w:t>
            </w:r>
            <w:r w:rsidR="00085E9B" w:rsidRPr="00D36CB4">
              <w:rPr>
                <w:rFonts w:ascii="Arial" w:hAnsi="Arial" w:cs="Arial"/>
              </w:rPr>
              <w:t>.</w:t>
            </w:r>
          </w:p>
        </w:tc>
      </w:tr>
      <w:tr w:rsidR="000C4E14" w:rsidRPr="00D36CB4" w14:paraId="06DB8361" w14:textId="77777777" w:rsidTr="4167CD41">
        <w:trPr>
          <w:trHeight w:val="291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6E6BC04" w14:textId="77777777" w:rsidR="000C4E14" w:rsidRPr="00D36CB4" w:rsidRDefault="000C4E14" w:rsidP="00097902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8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88BE27C" w14:textId="021C635A" w:rsidR="000C4E14" w:rsidRPr="00D36CB4" w:rsidRDefault="00496422" w:rsidP="00C7567B">
            <w:pPr>
              <w:ind w:right="110"/>
              <w:jc w:val="both"/>
              <w:rPr>
                <w:rFonts w:ascii="Arial" w:hAnsi="Arial" w:cs="Arial"/>
                <w:b/>
                <w:bCs/>
              </w:rPr>
            </w:pPr>
            <w:r w:rsidRPr="00D36CB4">
              <w:rPr>
                <w:rFonts w:ascii="Arial" w:hAnsi="Arial" w:cs="Arial"/>
                <w:b/>
                <w:bCs/>
              </w:rPr>
              <w:t>Dodatkowe Informacje</w:t>
            </w:r>
          </w:p>
          <w:p w14:paraId="301F7334" w14:textId="77777777" w:rsidR="00C35F54" w:rsidRPr="00D36CB4" w:rsidRDefault="00C35F54" w:rsidP="00C7567B">
            <w:pPr>
              <w:ind w:right="110"/>
              <w:jc w:val="both"/>
              <w:rPr>
                <w:rFonts w:ascii="Arial" w:hAnsi="Arial" w:cs="Arial"/>
                <w:b/>
                <w:bCs/>
              </w:rPr>
            </w:pPr>
          </w:p>
          <w:p w14:paraId="437E51C9" w14:textId="77777777" w:rsidR="00C35F54" w:rsidRPr="00D36CB4" w:rsidRDefault="00C35F54" w:rsidP="003F77D0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Zamawiający zastrzega sobie prawo do unieważnienia prowadzonego zapytania, a także zastrzega sobie możliwość niedokonania wyboru w przypadku, gdy:</w:t>
            </w:r>
          </w:p>
          <w:p w14:paraId="60145513" w14:textId="77777777" w:rsidR="00C35F54" w:rsidRPr="00D36CB4" w:rsidRDefault="00C35F54" w:rsidP="003F77D0">
            <w:pPr>
              <w:numPr>
                <w:ilvl w:val="0"/>
                <w:numId w:val="14"/>
              </w:numPr>
              <w:suppressAutoHyphens w:val="0"/>
              <w:ind w:left="709" w:hanging="283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nie zostanie złożona żadna oferta;</w:t>
            </w:r>
          </w:p>
          <w:p w14:paraId="07109791" w14:textId="6F9ADB9E" w:rsidR="00C35F54" w:rsidRPr="00D36CB4" w:rsidRDefault="00C35F54" w:rsidP="003F77D0">
            <w:pPr>
              <w:numPr>
                <w:ilvl w:val="0"/>
                <w:numId w:val="14"/>
              </w:numPr>
              <w:suppressAutoHyphens w:val="0"/>
              <w:ind w:left="709" w:hanging="283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zostanie złożona tylko jedna ważna oferta niepodlegająca odrzuceniu, w przypadku</w:t>
            </w:r>
            <w:r w:rsidR="002F65C1" w:rsidRPr="00D36CB4">
              <w:rPr>
                <w:rFonts w:ascii="Arial" w:hAnsi="Arial" w:cs="Arial"/>
                <w:bCs/>
              </w:rPr>
              <w:t>,</w:t>
            </w:r>
            <w:r w:rsidRPr="00D36CB4">
              <w:rPr>
                <w:rFonts w:ascii="Arial" w:hAnsi="Arial" w:cs="Arial"/>
                <w:bCs/>
              </w:rPr>
              <w:t xml:space="preserve"> jeśli wysłano zapytanie ofertowe do 3 potencjalnych wykonawców i nie opublikowano ogłoszenia o zamówieniu;</w:t>
            </w:r>
          </w:p>
          <w:p w14:paraId="22934B1A" w14:textId="77777777" w:rsidR="00C35F54" w:rsidRPr="00D36CB4" w:rsidRDefault="00C35F54" w:rsidP="003F77D0">
            <w:pPr>
              <w:numPr>
                <w:ilvl w:val="0"/>
                <w:numId w:val="14"/>
              </w:numPr>
              <w:suppressAutoHyphens w:val="0"/>
              <w:ind w:left="709" w:hanging="283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procedura wyboru oferty obarczona jest wadą niemożliwą do usunięcia uniemożliwiającą udzielenie zamówienia i zawarcie umowy.</w:t>
            </w:r>
          </w:p>
          <w:p w14:paraId="07B4EB7B" w14:textId="3971D7DC" w:rsidR="00C35F54" w:rsidRPr="00D36CB4" w:rsidRDefault="00C35F54" w:rsidP="003F77D0">
            <w:pPr>
              <w:numPr>
                <w:ilvl w:val="0"/>
                <w:numId w:val="14"/>
              </w:numPr>
              <w:suppressAutoHyphens w:val="0"/>
              <w:ind w:left="709" w:hanging="283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</w:rPr>
              <w:t>Zamawiający zastrzega sobie prawo do unieważnienia postępowania na każdym etapie bez podania przyczyn. Z tego tytułu Wykonawcy nie przysługuje żadne roszczenie wobec Zamawiającego.</w:t>
            </w:r>
          </w:p>
          <w:p w14:paraId="42BA88A7" w14:textId="77777777" w:rsidR="00C35F54" w:rsidRPr="00083C9E" w:rsidRDefault="00C35F54" w:rsidP="003F77D0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083C9E">
              <w:rPr>
                <w:rFonts w:ascii="Arial" w:hAnsi="Arial" w:cs="Arial"/>
              </w:rPr>
              <w:t xml:space="preserve">Niniejsze zapytanie ofertowe nie stanowi zobowiązania Caritas Polska do zawarcia umowy. </w:t>
            </w:r>
          </w:p>
          <w:p w14:paraId="091946A3" w14:textId="5EADCE12" w:rsidR="00C35F54" w:rsidRPr="00083C9E" w:rsidRDefault="00C35F54" w:rsidP="003F77D0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083C9E">
              <w:rPr>
                <w:rFonts w:ascii="Arial" w:hAnsi="Arial" w:cs="Arial"/>
              </w:rPr>
              <w:t xml:space="preserve">Termin związania ofertą: 30 dni od zakończenia terminu składania ofert, bieg terminu związania ofertą rozpoczyna się wraz z upływem terminu składania ofert. </w:t>
            </w:r>
          </w:p>
          <w:p w14:paraId="29B79822" w14:textId="77777777" w:rsidR="00C35F54" w:rsidRPr="00D36CB4" w:rsidRDefault="00C35F54" w:rsidP="003F77D0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Wykonawca zaakceptuje klauzulę, że otrzyma wynagrodzenie tylko za dostawy/usługi, które rzeczywiście zrealizował. </w:t>
            </w:r>
          </w:p>
          <w:p w14:paraId="7DE2F4EF" w14:textId="0809012D" w:rsidR="00C35F54" w:rsidRPr="00D36CB4" w:rsidRDefault="00C35F54" w:rsidP="00C7567B">
            <w:pPr>
              <w:suppressAutoHyphens w:val="0"/>
              <w:ind w:left="360"/>
              <w:jc w:val="both"/>
              <w:rPr>
                <w:rFonts w:ascii="Arial" w:hAnsi="Arial" w:cs="Arial"/>
              </w:rPr>
            </w:pPr>
          </w:p>
        </w:tc>
      </w:tr>
      <w:tr w:rsidR="000C4E14" w:rsidRPr="00D36CB4" w14:paraId="226F42AC" w14:textId="77777777" w:rsidTr="4167CD41">
        <w:trPr>
          <w:trHeight w:val="818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A7AAE59" w14:textId="77777777" w:rsidR="000C4E14" w:rsidRPr="00D36CB4" w:rsidRDefault="000C4E14" w:rsidP="00097902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8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F7F47AD" w14:textId="0ECB5BC6" w:rsidR="000C4E14" w:rsidRPr="00D36CB4" w:rsidRDefault="00171D70" w:rsidP="00C7567B">
            <w:pPr>
              <w:ind w:right="11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  <w:b/>
              </w:rPr>
              <w:t>Załączniki do zapytania</w:t>
            </w:r>
          </w:p>
          <w:p w14:paraId="10ED8C4C" w14:textId="77777777" w:rsidR="000C4E14" w:rsidRPr="00D36CB4" w:rsidRDefault="000C4E14" w:rsidP="00C7567B">
            <w:pPr>
              <w:ind w:right="110"/>
              <w:rPr>
                <w:rFonts w:ascii="Arial" w:hAnsi="Arial" w:cs="Arial"/>
              </w:rPr>
            </w:pPr>
          </w:p>
          <w:p w14:paraId="042BE7ED" w14:textId="046D2F3D" w:rsidR="000C4E14" w:rsidRPr="00CC3BA2" w:rsidRDefault="000C4E14" w:rsidP="00C7567B">
            <w:pPr>
              <w:ind w:right="110"/>
              <w:rPr>
                <w:rFonts w:ascii="Arial" w:hAnsi="Arial" w:cs="Arial"/>
              </w:rPr>
            </w:pPr>
            <w:r w:rsidRPr="00CC3BA2">
              <w:rPr>
                <w:rFonts w:ascii="Arial" w:hAnsi="Arial" w:cs="Arial"/>
              </w:rPr>
              <w:t xml:space="preserve">Następujące dokumenty </w:t>
            </w:r>
            <w:r w:rsidR="00171D70" w:rsidRPr="00CC3BA2">
              <w:rPr>
                <w:rFonts w:ascii="Arial" w:hAnsi="Arial" w:cs="Arial"/>
              </w:rPr>
              <w:t>stanowią załączniki do zapytania</w:t>
            </w:r>
            <w:r w:rsidRPr="00CC3BA2">
              <w:rPr>
                <w:rFonts w:ascii="Arial" w:hAnsi="Arial" w:cs="Arial"/>
              </w:rPr>
              <w:t xml:space="preserve"> </w:t>
            </w:r>
            <w:r w:rsidRPr="00CC3BA2">
              <w:rPr>
                <w:rFonts w:ascii="Arial" w:hAnsi="Arial" w:cs="Arial"/>
                <w:i/>
              </w:rPr>
              <w:t>(wymienić wszystkie załączniki)</w:t>
            </w:r>
            <w:r w:rsidRPr="00CC3BA2">
              <w:rPr>
                <w:rFonts w:ascii="Arial" w:hAnsi="Arial" w:cs="Arial"/>
              </w:rPr>
              <w:t>:</w:t>
            </w:r>
          </w:p>
          <w:p w14:paraId="6D5AB886" w14:textId="57B10580" w:rsidR="000C4E14" w:rsidRPr="00CC3BA2" w:rsidRDefault="000C7479" w:rsidP="00C7567B">
            <w:pPr>
              <w:tabs>
                <w:tab w:val="left" w:pos="4032"/>
              </w:tabs>
              <w:ind w:right="110"/>
              <w:rPr>
                <w:rFonts w:ascii="Arial" w:hAnsi="Arial" w:cs="Arial"/>
              </w:rPr>
            </w:pPr>
            <w:r w:rsidRPr="00CC3BA2">
              <w:rPr>
                <w:rFonts w:ascii="Arial" w:hAnsi="Arial" w:cs="Arial"/>
              </w:rPr>
              <w:t>Zał.</w:t>
            </w:r>
            <w:r w:rsidR="00171D70" w:rsidRPr="00CC3BA2">
              <w:rPr>
                <w:rFonts w:ascii="Arial" w:hAnsi="Arial" w:cs="Arial"/>
              </w:rPr>
              <w:t xml:space="preserve"> nr </w:t>
            </w:r>
            <w:r w:rsidR="000C4E14" w:rsidRPr="00CC3BA2">
              <w:rPr>
                <w:rFonts w:ascii="Arial" w:hAnsi="Arial" w:cs="Arial"/>
              </w:rPr>
              <w:t xml:space="preserve">1. </w:t>
            </w:r>
            <w:r w:rsidR="0089560A" w:rsidRPr="00CC3BA2">
              <w:rPr>
                <w:rFonts w:ascii="Arial" w:hAnsi="Arial" w:cs="Arial"/>
              </w:rPr>
              <w:t>Formularz ofertowy</w:t>
            </w:r>
          </w:p>
          <w:p w14:paraId="7990CE91" w14:textId="79357EA4" w:rsidR="00171D70" w:rsidRPr="00CC3BA2" w:rsidRDefault="00E04CA5" w:rsidP="00C7567B">
            <w:pPr>
              <w:tabs>
                <w:tab w:val="left" w:pos="4032"/>
              </w:tabs>
              <w:ind w:right="110"/>
              <w:rPr>
                <w:rFonts w:ascii="Arial" w:hAnsi="Arial" w:cs="Arial"/>
              </w:rPr>
            </w:pPr>
            <w:r w:rsidRPr="00CC3BA2">
              <w:rPr>
                <w:rFonts w:ascii="Arial" w:hAnsi="Arial" w:cs="Arial"/>
              </w:rPr>
              <w:t>Zał. nr 2 Oświadczenie o braku powiązań kapitałowych i osobowych</w:t>
            </w:r>
          </w:p>
          <w:p w14:paraId="2343C568" w14:textId="68EC49FD" w:rsidR="00CC3BA2" w:rsidRPr="00CC3BA2" w:rsidRDefault="00171D70" w:rsidP="00CC3BA2">
            <w:pPr>
              <w:suppressAutoHyphens w:val="0"/>
              <w:rPr>
                <w:rFonts w:ascii="Arial" w:hAnsi="Arial" w:cs="Arial"/>
              </w:rPr>
            </w:pPr>
            <w:r w:rsidRPr="1191B6A7">
              <w:rPr>
                <w:rFonts w:ascii="Arial" w:hAnsi="Arial" w:cs="Arial"/>
              </w:rPr>
              <w:t xml:space="preserve">Zał. nr 3 </w:t>
            </w:r>
            <w:r w:rsidR="00CC3BA2" w:rsidRPr="1191B6A7">
              <w:rPr>
                <w:rFonts w:ascii="Arial" w:hAnsi="Arial" w:cs="Arial"/>
              </w:rPr>
              <w:t>Oświadczenie o spełnieniu warunków udziału w zapytaniu- POZACENOWE KRYTERIA OCENY</w:t>
            </w:r>
          </w:p>
          <w:p w14:paraId="330612A8" w14:textId="2CAB8EE7" w:rsidR="63BB6C42" w:rsidRDefault="63BB6C42" w:rsidP="1191B6A7">
            <w:pPr>
              <w:rPr>
                <w:rFonts w:ascii="Arial" w:hAnsi="Arial" w:cs="Arial"/>
              </w:rPr>
            </w:pPr>
            <w:r w:rsidRPr="1191B6A7">
              <w:rPr>
                <w:rFonts w:ascii="Arial" w:hAnsi="Arial" w:cs="Arial"/>
              </w:rPr>
              <w:t>Zał. Nr 4 Oświadczenie o spełnieniu warunków</w:t>
            </w:r>
          </w:p>
          <w:p w14:paraId="78F9CE60" w14:textId="0EFD7854" w:rsidR="00171D70" w:rsidRPr="00D36CB4" w:rsidRDefault="00171D70" w:rsidP="00C7567B">
            <w:pPr>
              <w:tabs>
                <w:tab w:val="left" w:pos="4032"/>
              </w:tabs>
              <w:ind w:right="110"/>
              <w:rPr>
                <w:rFonts w:ascii="Arial" w:hAnsi="Arial" w:cs="Arial"/>
              </w:rPr>
            </w:pPr>
          </w:p>
        </w:tc>
      </w:tr>
    </w:tbl>
    <w:p w14:paraId="05DBA133" w14:textId="77777777" w:rsidR="00485DE4" w:rsidRPr="00D36CB4" w:rsidRDefault="00485DE4" w:rsidP="00C7567B">
      <w:pPr>
        <w:jc w:val="both"/>
        <w:rPr>
          <w:rFonts w:ascii="Arial" w:hAnsi="Arial" w:cs="Arial"/>
          <w:b/>
        </w:rPr>
      </w:pPr>
    </w:p>
    <w:p w14:paraId="1CD20C02" w14:textId="77777777" w:rsidR="00F170E6" w:rsidRPr="00D36CB4" w:rsidRDefault="00F170E6" w:rsidP="00C7567B">
      <w:pPr>
        <w:suppressAutoHyphens w:val="0"/>
        <w:rPr>
          <w:rFonts w:ascii="Arial" w:hAnsi="Arial" w:cs="Arial"/>
          <w:b/>
        </w:rPr>
      </w:pPr>
    </w:p>
    <w:p w14:paraId="268577B5" w14:textId="77777777" w:rsidR="00F170E6" w:rsidRPr="00D36CB4" w:rsidRDefault="00F170E6" w:rsidP="00C7567B">
      <w:pPr>
        <w:suppressAutoHyphens w:val="0"/>
        <w:rPr>
          <w:rFonts w:ascii="Arial" w:hAnsi="Arial" w:cs="Arial"/>
          <w:b/>
        </w:rPr>
      </w:pPr>
    </w:p>
    <w:p w14:paraId="4FE4FD51" w14:textId="2D034027" w:rsidR="00F170E6" w:rsidRDefault="00F170E6" w:rsidP="00C7567B">
      <w:pPr>
        <w:suppressAutoHyphens w:val="0"/>
        <w:rPr>
          <w:rFonts w:ascii="Arial" w:hAnsi="Arial" w:cs="Arial"/>
          <w:b/>
        </w:rPr>
      </w:pPr>
    </w:p>
    <w:p w14:paraId="70C0E006" w14:textId="77777777" w:rsidR="000F6505" w:rsidRPr="00D36CB4" w:rsidRDefault="000F6505" w:rsidP="00C7567B">
      <w:pPr>
        <w:suppressAutoHyphens w:val="0"/>
        <w:rPr>
          <w:rFonts w:ascii="Arial" w:hAnsi="Arial" w:cs="Arial"/>
          <w:b/>
        </w:rPr>
      </w:pPr>
    </w:p>
    <w:p w14:paraId="50426D73" w14:textId="4C7578EC" w:rsidR="00F170E6" w:rsidRDefault="00F170E6" w:rsidP="00C7567B">
      <w:pPr>
        <w:suppressAutoHyphens w:val="0"/>
        <w:rPr>
          <w:rFonts w:ascii="Arial" w:hAnsi="Arial" w:cs="Arial"/>
          <w:b/>
        </w:rPr>
      </w:pPr>
    </w:p>
    <w:p w14:paraId="51ACCED3" w14:textId="3A2378DE" w:rsidR="00F6593D" w:rsidRDefault="00F6593D" w:rsidP="00C7567B">
      <w:pPr>
        <w:suppressAutoHyphens w:val="0"/>
        <w:rPr>
          <w:rFonts w:ascii="Arial" w:hAnsi="Arial" w:cs="Arial"/>
          <w:b/>
        </w:rPr>
      </w:pPr>
    </w:p>
    <w:p w14:paraId="7DE0AB9F" w14:textId="37C57397" w:rsidR="00083C9E" w:rsidRDefault="00083C9E" w:rsidP="00C7567B">
      <w:pPr>
        <w:suppressAutoHyphens w:val="0"/>
        <w:rPr>
          <w:rFonts w:ascii="Arial" w:hAnsi="Arial" w:cs="Arial"/>
          <w:b/>
        </w:rPr>
      </w:pPr>
    </w:p>
    <w:p w14:paraId="2CF02FA3" w14:textId="3C01CEAC" w:rsidR="001616CB" w:rsidRDefault="001616CB" w:rsidP="00C7567B">
      <w:pPr>
        <w:suppressAutoHyphens w:val="0"/>
        <w:rPr>
          <w:rFonts w:ascii="Arial" w:hAnsi="Arial" w:cs="Arial"/>
          <w:b/>
        </w:rPr>
      </w:pPr>
    </w:p>
    <w:p w14:paraId="2C6278B9" w14:textId="47613748" w:rsidR="001616CB" w:rsidRDefault="001616CB" w:rsidP="00C7567B">
      <w:pPr>
        <w:suppressAutoHyphens w:val="0"/>
        <w:rPr>
          <w:rFonts w:ascii="Arial" w:hAnsi="Arial" w:cs="Arial"/>
          <w:b/>
        </w:rPr>
      </w:pPr>
    </w:p>
    <w:p w14:paraId="779295C7" w14:textId="15FFBF68" w:rsidR="001616CB" w:rsidRDefault="001616CB" w:rsidP="00C7567B">
      <w:pPr>
        <w:suppressAutoHyphens w:val="0"/>
        <w:rPr>
          <w:rFonts w:ascii="Arial" w:hAnsi="Arial" w:cs="Arial"/>
          <w:b/>
        </w:rPr>
      </w:pPr>
    </w:p>
    <w:p w14:paraId="0F5EC8A8" w14:textId="240AB3FC" w:rsidR="00573AA8" w:rsidRDefault="00573AA8" w:rsidP="00C7567B">
      <w:pPr>
        <w:suppressAutoHyphens w:val="0"/>
        <w:rPr>
          <w:rFonts w:ascii="Arial" w:hAnsi="Arial" w:cs="Arial"/>
          <w:b/>
        </w:rPr>
      </w:pPr>
    </w:p>
    <w:p w14:paraId="49A7A057" w14:textId="022DA38A" w:rsidR="00573AA8" w:rsidRDefault="00573AA8" w:rsidP="00C7567B">
      <w:pPr>
        <w:suppressAutoHyphens w:val="0"/>
        <w:rPr>
          <w:rFonts w:ascii="Arial" w:hAnsi="Arial" w:cs="Arial"/>
          <w:b/>
        </w:rPr>
      </w:pPr>
    </w:p>
    <w:p w14:paraId="2BE7A9B2" w14:textId="51C060D9" w:rsidR="00573AA8" w:rsidRDefault="00573AA8" w:rsidP="00C7567B">
      <w:pPr>
        <w:suppressAutoHyphens w:val="0"/>
        <w:rPr>
          <w:rFonts w:ascii="Arial" w:hAnsi="Arial" w:cs="Arial"/>
          <w:b/>
        </w:rPr>
      </w:pPr>
    </w:p>
    <w:p w14:paraId="5C505227" w14:textId="5C4099D9" w:rsidR="00573AA8" w:rsidRDefault="00573AA8" w:rsidP="00C7567B">
      <w:pPr>
        <w:suppressAutoHyphens w:val="0"/>
        <w:rPr>
          <w:rFonts w:ascii="Arial" w:hAnsi="Arial" w:cs="Arial"/>
          <w:b/>
        </w:rPr>
      </w:pPr>
    </w:p>
    <w:p w14:paraId="355B0308" w14:textId="01F5259A" w:rsidR="00573AA8" w:rsidRDefault="00573AA8" w:rsidP="00C7567B">
      <w:pPr>
        <w:suppressAutoHyphens w:val="0"/>
        <w:rPr>
          <w:rFonts w:ascii="Arial" w:hAnsi="Arial" w:cs="Arial"/>
          <w:b/>
        </w:rPr>
      </w:pPr>
    </w:p>
    <w:p w14:paraId="34B03619" w14:textId="74B2F67D" w:rsidR="00573AA8" w:rsidRDefault="00573AA8" w:rsidP="00C7567B">
      <w:pPr>
        <w:suppressAutoHyphens w:val="0"/>
        <w:rPr>
          <w:rFonts w:ascii="Arial" w:hAnsi="Arial" w:cs="Arial"/>
          <w:b/>
        </w:rPr>
      </w:pPr>
    </w:p>
    <w:p w14:paraId="10A7156B" w14:textId="00B463E0" w:rsidR="00573AA8" w:rsidRDefault="00573AA8" w:rsidP="00C7567B">
      <w:pPr>
        <w:suppressAutoHyphens w:val="0"/>
        <w:rPr>
          <w:rFonts w:ascii="Arial" w:hAnsi="Arial" w:cs="Arial"/>
          <w:b/>
        </w:rPr>
      </w:pPr>
    </w:p>
    <w:p w14:paraId="236848F7" w14:textId="2A1C878C" w:rsidR="00573AA8" w:rsidRDefault="00573AA8" w:rsidP="00C7567B">
      <w:pPr>
        <w:suppressAutoHyphens w:val="0"/>
        <w:rPr>
          <w:rFonts w:ascii="Arial" w:hAnsi="Arial" w:cs="Arial"/>
          <w:b/>
        </w:rPr>
      </w:pPr>
    </w:p>
    <w:p w14:paraId="2388BE5B" w14:textId="77777777" w:rsidR="00573AA8" w:rsidRDefault="00573AA8" w:rsidP="00C7567B">
      <w:pPr>
        <w:suppressAutoHyphens w:val="0"/>
        <w:rPr>
          <w:rFonts w:ascii="Arial" w:hAnsi="Arial" w:cs="Arial"/>
          <w:b/>
        </w:rPr>
      </w:pPr>
    </w:p>
    <w:p w14:paraId="6140F7EA" w14:textId="6DDBB68D" w:rsidR="001616CB" w:rsidRDefault="001616CB" w:rsidP="64A07B40">
      <w:pPr>
        <w:suppressAutoHyphens w:val="0"/>
        <w:rPr>
          <w:rFonts w:ascii="Arial" w:hAnsi="Arial" w:cs="Arial"/>
          <w:b/>
          <w:bCs/>
        </w:rPr>
      </w:pPr>
    </w:p>
    <w:p w14:paraId="73D895EE" w14:textId="25D03087" w:rsidR="001616CB" w:rsidRDefault="00F42995" w:rsidP="00FB7154">
      <w:pPr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lastRenderedPageBreak/>
        <w:t>Załącznik 1 do Zapytania ofertowego nr</w:t>
      </w:r>
      <w:r w:rsidR="001616CB">
        <w:rPr>
          <w:rFonts w:ascii="Arial" w:hAnsi="Arial" w:cs="Arial"/>
          <w:b/>
        </w:rPr>
        <w:t xml:space="preserve"> 2/2024</w:t>
      </w:r>
      <w:r w:rsidR="00051429" w:rsidRPr="00E14D75">
        <w:rPr>
          <w:rFonts w:ascii="Arial" w:hAnsi="Arial" w:cs="Arial"/>
          <w:b/>
        </w:rPr>
        <w:t>/NFOŚiGW</w:t>
      </w:r>
      <w:r w:rsidR="00FB7154">
        <w:rPr>
          <w:rFonts w:ascii="Arial" w:hAnsi="Arial" w:cs="Arial"/>
          <w:b/>
        </w:rPr>
        <w:t xml:space="preserve"> </w:t>
      </w:r>
      <w:r w:rsidR="002E19D7">
        <w:rPr>
          <w:rFonts w:ascii="Arial" w:hAnsi="Arial" w:cs="Arial"/>
          <w:b/>
        </w:rPr>
        <w:t xml:space="preserve">z dnia </w:t>
      </w:r>
      <w:r w:rsidR="00BA1175">
        <w:rPr>
          <w:rFonts w:ascii="Arial" w:hAnsi="Arial" w:cs="Arial"/>
          <w:b/>
        </w:rPr>
        <w:t>16</w:t>
      </w:r>
      <w:r w:rsidR="001616CB">
        <w:rPr>
          <w:rFonts w:ascii="Arial" w:hAnsi="Arial" w:cs="Arial"/>
          <w:b/>
        </w:rPr>
        <w:t>.02.2024 r.</w:t>
      </w:r>
    </w:p>
    <w:p w14:paraId="5F1FA8B7" w14:textId="7F6729C2" w:rsidR="00F42995" w:rsidRPr="00D36CB4" w:rsidRDefault="00F42995" w:rsidP="00FB7154">
      <w:pPr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Formularz Ofertowy</w:t>
      </w:r>
    </w:p>
    <w:p w14:paraId="02F1CA7C" w14:textId="64DEE092" w:rsidR="00796A07" w:rsidRDefault="00796A07" w:rsidP="00C7567B">
      <w:pPr>
        <w:jc w:val="both"/>
        <w:rPr>
          <w:rFonts w:ascii="Arial" w:hAnsi="Arial" w:cs="Arial"/>
        </w:rPr>
      </w:pPr>
    </w:p>
    <w:p w14:paraId="0CE9241A" w14:textId="77777777" w:rsidR="000F6505" w:rsidRPr="00D36CB4" w:rsidRDefault="000F6505" w:rsidP="00C7567B">
      <w:pPr>
        <w:jc w:val="both"/>
        <w:rPr>
          <w:rFonts w:ascii="Arial" w:hAnsi="Arial" w:cs="Arial"/>
        </w:rPr>
      </w:pPr>
    </w:p>
    <w:p w14:paraId="47A0428A" w14:textId="77777777" w:rsidR="00D01F15" w:rsidRDefault="00D01F15" w:rsidP="00C7567B">
      <w:pPr>
        <w:jc w:val="right"/>
        <w:rPr>
          <w:rFonts w:ascii="Arial" w:hAnsi="Arial" w:cs="Arial"/>
        </w:rPr>
      </w:pPr>
    </w:p>
    <w:p w14:paraId="5605E5EE" w14:textId="77777777" w:rsidR="00D01F15" w:rsidRDefault="00D01F15" w:rsidP="00C7567B">
      <w:pPr>
        <w:jc w:val="right"/>
        <w:rPr>
          <w:rFonts w:ascii="Arial" w:hAnsi="Arial" w:cs="Arial"/>
        </w:rPr>
      </w:pPr>
    </w:p>
    <w:p w14:paraId="5C987009" w14:textId="68CB3039" w:rsidR="00F42995" w:rsidRPr="00D36CB4" w:rsidRDefault="000C7479" w:rsidP="00C7567B">
      <w:pPr>
        <w:jc w:val="right"/>
        <w:rPr>
          <w:rFonts w:ascii="Arial" w:hAnsi="Arial" w:cs="Arial"/>
        </w:rPr>
      </w:pPr>
      <w:r w:rsidRPr="00D36CB4">
        <w:rPr>
          <w:rFonts w:ascii="Arial" w:hAnsi="Arial" w:cs="Arial"/>
        </w:rPr>
        <w:t>………………………………………</w:t>
      </w:r>
      <w:r w:rsidR="00F42995" w:rsidRPr="00D36CB4">
        <w:rPr>
          <w:rFonts w:ascii="Arial" w:hAnsi="Arial" w:cs="Arial"/>
        </w:rPr>
        <w:t>dnia ……………</w:t>
      </w:r>
      <w:r w:rsidRPr="00D36CB4">
        <w:rPr>
          <w:rFonts w:ascii="Arial" w:hAnsi="Arial" w:cs="Arial"/>
        </w:rPr>
        <w:t>………</w:t>
      </w:r>
      <w:r w:rsidR="00F42995" w:rsidRPr="00D36CB4">
        <w:rPr>
          <w:rFonts w:ascii="Arial" w:hAnsi="Arial" w:cs="Arial"/>
        </w:rPr>
        <w:t>….roku</w:t>
      </w:r>
    </w:p>
    <w:p w14:paraId="53E1A9E5" w14:textId="487BF2E6" w:rsidR="000C7479" w:rsidRPr="000F6505" w:rsidRDefault="000C7479" w:rsidP="00C7567B">
      <w:pPr>
        <w:ind w:left="2124" w:firstLine="708"/>
        <w:jc w:val="center"/>
        <w:rPr>
          <w:rFonts w:ascii="Arial" w:hAnsi="Arial" w:cs="Arial"/>
          <w:sz w:val="16"/>
          <w:szCs w:val="16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  <w:t xml:space="preserve">                        </w:t>
      </w:r>
      <w:r w:rsidRPr="000F6505">
        <w:rPr>
          <w:rFonts w:ascii="Arial" w:hAnsi="Arial" w:cs="Arial"/>
          <w:sz w:val="16"/>
          <w:szCs w:val="16"/>
        </w:rPr>
        <w:tab/>
      </w:r>
    </w:p>
    <w:p w14:paraId="583AD6FB" w14:textId="77777777" w:rsidR="00F170E6" w:rsidRPr="00D36CB4" w:rsidRDefault="00F170E6" w:rsidP="00C7567B">
      <w:pPr>
        <w:ind w:left="2124" w:firstLine="708"/>
        <w:jc w:val="center"/>
        <w:rPr>
          <w:rFonts w:ascii="Arial" w:hAnsi="Arial" w:cs="Arial"/>
        </w:rPr>
      </w:pPr>
    </w:p>
    <w:p w14:paraId="1E23CDAD" w14:textId="77777777" w:rsidR="00D01F15" w:rsidRDefault="00D01F15" w:rsidP="00D01F15">
      <w:pPr>
        <w:jc w:val="center"/>
        <w:rPr>
          <w:rFonts w:ascii="Arial" w:hAnsi="Arial" w:cs="Arial"/>
          <w:b/>
        </w:rPr>
      </w:pPr>
    </w:p>
    <w:p w14:paraId="5C30B80E" w14:textId="334CA35C" w:rsidR="00F42995" w:rsidRDefault="00F42995" w:rsidP="00D01F15">
      <w:pPr>
        <w:jc w:val="center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FORMULARZ OFERTOWY</w:t>
      </w:r>
    </w:p>
    <w:p w14:paraId="58EA92FD" w14:textId="19DF511C" w:rsidR="00D01F15" w:rsidRPr="00D411AD" w:rsidRDefault="00D01F15" w:rsidP="001616CB">
      <w:pPr>
        <w:rPr>
          <w:rFonts w:ascii="Arial" w:hAnsi="Arial" w:cs="Arial"/>
          <w:b/>
          <w:u w:val="single"/>
        </w:rPr>
      </w:pPr>
    </w:p>
    <w:p w14:paraId="63CC3162" w14:textId="77777777" w:rsidR="00D01F15" w:rsidRDefault="00D01F15" w:rsidP="00C7567B">
      <w:pPr>
        <w:pStyle w:val="Akapitzlist"/>
        <w:ind w:left="0"/>
        <w:rPr>
          <w:rFonts w:ascii="Arial" w:hAnsi="Arial" w:cs="Arial"/>
          <w:b/>
          <w:u w:val="single"/>
        </w:rPr>
      </w:pPr>
    </w:p>
    <w:p w14:paraId="23470576" w14:textId="77777777" w:rsidR="00D411AD" w:rsidRDefault="00D411AD" w:rsidP="00C7567B">
      <w:pPr>
        <w:pStyle w:val="Akapitzlist"/>
        <w:ind w:left="0"/>
        <w:rPr>
          <w:rFonts w:ascii="Arial" w:hAnsi="Arial" w:cs="Arial"/>
          <w:b/>
          <w:u w:val="single"/>
        </w:rPr>
      </w:pPr>
    </w:p>
    <w:p w14:paraId="5411CE72" w14:textId="62098BDA" w:rsidR="00F42995" w:rsidRPr="00D36CB4" w:rsidRDefault="00F42995" w:rsidP="00C7567B">
      <w:pPr>
        <w:pStyle w:val="Akapitzlist"/>
        <w:ind w:left="0"/>
        <w:rPr>
          <w:rFonts w:ascii="Arial" w:hAnsi="Arial" w:cs="Arial"/>
          <w:b/>
          <w:u w:val="single"/>
        </w:rPr>
      </w:pPr>
      <w:r w:rsidRPr="00D36CB4">
        <w:rPr>
          <w:rFonts w:ascii="Arial" w:hAnsi="Arial" w:cs="Arial"/>
          <w:b/>
          <w:u w:val="single"/>
        </w:rPr>
        <w:t>Dane Zamawiającego</w:t>
      </w:r>
    </w:p>
    <w:p w14:paraId="0920EC94" w14:textId="0A96CE61" w:rsidR="000C7479" w:rsidRPr="00D36CB4" w:rsidRDefault="000C7479" w:rsidP="00C7567B">
      <w:pPr>
        <w:ind w:right="290"/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>Caritas Polska</w:t>
      </w:r>
    </w:p>
    <w:p w14:paraId="4F209872" w14:textId="77777777" w:rsidR="000C7479" w:rsidRPr="00D36CB4" w:rsidRDefault="000C7479" w:rsidP="00C7567B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>Adres siedziby:</w:t>
      </w:r>
    </w:p>
    <w:p w14:paraId="30852D79" w14:textId="77777777" w:rsidR="000C7479" w:rsidRPr="00D36CB4" w:rsidRDefault="000C7479" w:rsidP="00C7567B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 xml:space="preserve">ul. Okopowa 55 </w:t>
      </w:r>
    </w:p>
    <w:p w14:paraId="72A94B5F" w14:textId="742E1C7F" w:rsidR="000C7479" w:rsidRPr="00D36CB4" w:rsidRDefault="000C7479" w:rsidP="00C7567B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 xml:space="preserve">01 - 043 Warszawa </w:t>
      </w:r>
    </w:p>
    <w:p w14:paraId="47C2C8B3" w14:textId="3D7DCB27" w:rsidR="000C7479" w:rsidRPr="00D36CB4" w:rsidRDefault="000C7479" w:rsidP="00C7567B">
      <w:pPr>
        <w:ind w:right="290"/>
        <w:rPr>
          <w:rFonts w:ascii="Arial" w:hAnsi="Arial" w:cs="Arial"/>
        </w:rPr>
      </w:pPr>
      <w:r w:rsidRPr="79E1156E">
        <w:rPr>
          <w:rFonts w:ascii="Arial" w:hAnsi="Arial" w:cs="Arial"/>
        </w:rPr>
        <w:t>telefon:</w:t>
      </w:r>
      <w:r w:rsidR="37A17114" w:rsidRPr="79E1156E">
        <w:rPr>
          <w:rFonts w:ascii="Arial" w:hAnsi="Arial" w:cs="Arial"/>
        </w:rPr>
        <w:t xml:space="preserve"> </w:t>
      </w:r>
      <w:r w:rsidRPr="79E1156E">
        <w:rPr>
          <w:rFonts w:ascii="Arial" w:hAnsi="Arial" w:cs="Arial"/>
        </w:rPr>
        <w:t>+48 22 3348500</w:t>
      </w:r>
    </w:p>
    <w:p w14:paraId="169A63C5" w14:textId="77777777" w:rsidR="000C7479" w:rsidRPr="00D36CB4" w:rsidRDefault="000C7479" w:rsidP="00C7567B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 xml:space="preserve">e-mail: </w:t>
      </w:r>
      <w:r w:rsidRPr="00D36CB4">
        <w:rPr>
          <w:rFonts w:ascii="Arial" w:hAnsi="Arial" w:cs="Arial"/>
        </w:rPr>
        <w:tab/>
        <w:t>zakupy@caritas.org.pl</w:t>
      </w:r>
    </w:p>
    <w:p w14:paraId="27B72705" w14:textId="2F1BAE59" w:rsidR="00F42995" w:rsidRPr="00D36CB4" w:rsidRDefault="00F42995" w:rsidP="00C7567B">
      <w:pPr>
        <w:pStyle w:val="Akapitzlist"/>
        <w:spacing w:before="240" w:after="120"/>
        <w:ind w:left="0"/>
        <w:rPr>
          <w:rFonts w:ascii="Arial" w:hAnsi="Arial" w:cs="Arial"/>
          <w:b/>
          <w:u w:val="single"/>
        </w:rPr>
      </w:pPr>
      <w:r w:rsidRPr="00D36CB4">
        <w:rPr>
          <w:rFonts w:ascii="Arial" w:hAnsi="Arial" w:cs="Arial"/>
          <w:b/>
          <w:u w:val="single"/>
        </w:rPr>
        <w:t>Dane Wykonawcy</w:t>
      </w:r>
    </w:p>
    <w:p w14:paraId="3860B0A6" w14:textId="10F147CF" w:rsidR="00F42995" w:rsidRPr="00D36CB4" w:rsidRDefault="00F42995" w:rsidP="00C7567B">
      <w:pPr>
        <w:tabs>
          <w:tab w:val="left" w:leader="dot" w:pos="6096"/>
        </w:tabs>
        <w:spacing w:after="120"/>
        <w:rPr>
          <w:rFonts w:ascii="Arial" w:hAnsi="Arial" w:cs="Arial"/>
        </w:rPr>
      </w:pPr>
      <w:r w:rsidRPr="00D36CB4">
        <w:rPr>
          <w:rFonts w:ascii="Arial" w:hAnsi="Arial" w:cs="Arial"/>
        </w:rPr>
        <w:t xml:space="preserve">Nazwa: </w:t>
      </w:r>
      <w:r w:rsidRPr="00D36CB4">
        <w:rPr>
          <w:rFonts w:ascii="Arial" w:hAnsi="Arial" w:cs="Arial"/>
        </w:rPr>
        <w:tab/>
      </w:r>
    </w:p>
    <w:p w14:paraId="7065B53B" w14:textId="77777777" w:rsidR="00F42995" w:rsidRPr="00D36CB4" w:rsidRDefault="00F42995" w:rsidP="00C7567B">
      <w:pPr>
        <w:tabs>
          <w:tab w:val="left" w:leader="dot" w:pos="6096"/>
        </w:tabs>
        <w:spacing w:after="120"/>
        <w:rPr>
          <w:rFonts w:ascii="Arial" w:hAnsi="Arial" w:cs="Arial"/>
          <w:lang w:val="en-US"/>
        </w:rPr>
      </w:pPr>
      <w:proofErr w:type="spellStart"/>
      <w:r w:rsidRPr="00D36CB4">
        <w:rPr>
          <w:rFonts w:ascii="Arial" w:hAnsi="Arial" w:cs="Arial"/>
          <w:lang w:val="en-US"/>
        </w:rPr>
        <w:t>Adres</w:t>
      </w:r>
      <w:proofErr w:type="spellEnd"/>
      <w:r w:rsidRPr="00D36CB4">
        <w:rPr>
          <w:rFonts w:ascii="Arial" w:hAnsi="Arial" w:cs="Arial"/>
          <w:lang w:val="en-US"/>
        </w:rPr>
        <w:t xml:space="preserve">: </w:t>
      </w:r>
      <w:r w:rsidRPr="00D36CB4">
        <w:rPr>
          <w:rFonts w:ascii="Arial" w:hAnsi="Arial" w:cs="Arial"/>
          <w:lang w:val="en-US"/>
        </w:rPr>
        <w:tab/>
      </w:r>
    </w:p>
    <w:p w14:paraId="08E68BFA" w14:textId="77777777" w:rsidR="00F42995" w:rsidRPr="00D36CB4" w:rsidRDefault="00F42995" w:rsidP="00C7567B">
      <w:pPr>
        <w:tabs>
          <w:tab w:val="left" w:leader="dot" w:pos="6096"/>
        </w:tabs>
        <w:spacing w:after="120"/>
        <w:rPr>
          <w:rFonts w:ascii="Arial" w:hAnsi="Arial" w:cs="Arial"/>
          <w:lang w:val="en-US"/>
        </w:rPr>
      </w:pPr>
      <w:r w:rsidRPr="00D36CB4">
        <w:rPr>
          <w:rFonts w:ascii="Arial" w:hAnsi="Arial" w:cs="Arial"/>
          <w:lang w:val="en-US"/>
        </w:rPr>
        <w:t xml:space="preserve">NIP: </w:t>
      </w:r>
      <w:r w:rsidRPr="00D36CB4">
        <w:rPr>
          <w:rFonts w:ascii="Arial" w:hAnsi="Arial" w:cs="Arial"/>
          <w:lang w:val="en-US"/>
        </w:rPr>
        <w:tab/>
      </w:r>
    </w:p>
    <w:p w14:paraId="55B99413" w14:textId="2808A782" w:rsidR="00F42995" w:rsidRPr="00D36CB4" w:rsidRDefault="00F42995" w:rsidP="00C7567B">
      <w:pPr>
        <w:tabs>
          <w:tab w:val="left" w:leader="dot" w:pos="6096"/>
        </w:tabs>
        <w:spacing w:after="120"/>
        <w:rPr>
          <w:rFonts w:ascii="Arial" w:hAnsi="Arial" w:cs="Arial"/>
          <w:lang w:val="en-US"/>
        </w:rPr>
      </w:pPr>
      <w:r w:rsidRPr="00D36CB4">
        <w:rPr>
          <w:rFonts w:ascii="Arial" w:hAnsi="Arial" w:cs="Arial"/>
          <w:lang w:val="en-US"/>
        </w:rPr>
        <w:t xml:space="preserve">E-mail: .........................................., tel.: </w:t>
      </w:r>
      <w:r w:rsidRPr="00D36CB4">
        <w:rPr>
          <w:rFonts w:ascii="Arial" w:hAnsi="Arial" w:cs="Arial"/>
          <w:lang w:val="en-US"/>
        </w:rPr>
        <w:tab/>
      </w:r>
    </w:p>
    <w:p w14:paraId="13A01BC7" w14:textId="2ECD4CAC" w:rsidR="002D3FF2" w:rsidRPr="00D36CB4" w:rsidRDefault="00F42995" w:rsidP="003F77D0">
      <w:pPr>
        <w:numPr>
          <w:ilvl w:val="1"/>
          <w:numId w:val="15"/>
        </w:numPr>
        <w:suppressAutoHyphens w:val="0"/>
        <w:spacing w:after="160"/>
        <w:ind w:left="426"/>
        <w:jc w:val="both"/>
        <w:rPr>
          <w:rFonts w:ascii="Arial" w:hAnsi="Arial" w:cs="Arial"/>
        </w:rPr>
      </w:pPr>
      <w:r w:rsidRPr="00D36CB4">
        <w:rPr>
          <w:rFonts w:ascii="Arial" w:hAnsi="Arial" w:cs="Arial"/>
          <w:b/>
          <w:bCs/>
        </w:rPr>
        <w:t>Nazwa</w:t>
      </w:r>
      <w:r w:rsidRPr="00D36CB4">
        <w:rPr>
          <w:rFonts w:ascii="Arial" w:hAnsi="Arial" w:cs="Arial"/>
        </w:rPr>
        <w:t xml:space="preserve"> </w:t>
      </w:r>
      <w:r w:rsidRPr="00D36CB4">
        <w:rPr>
          <w:rFonts w:ascii="Arial" w:hAnsi="Arial" w:cs="Arial"/>
          <w:b/>
        </w:rPr>
        <w:t xml:space="preserve">i nr zamówienia: </w:t>
      </w:r>
    </w:p>
    <w:p w14:paraId="3B3C19FF" w14:textId="77777777" w:rsidR="008B784E" w:rsidRDefault="008B784E" w:rsidP="008B784E">
      <w:pPr>
        <w:pStyle w:val="Nagwek1"/>
        <w:numPr>
          <w:ilvl w:val="0"/>
          <w:numId w:val="0"/>
        </w:numPr>
        <w:rPr>
          <w:b w:val="0"/>
          <w:lang w:val="pl-PL"/>
        </w:rPr>
      </w:pPr>
      <w:r w:rsidRPr="008B784E">
        <w:rPr>
          <w:b w:val="0"/>
          <w:lang w:val="pl-PL"/>
        </w:rPr>
        <w:t xml:space="preserve">ZAPYTANIE OFERTOWE/OGŁOSZENIE O UDZIELENIE ZAMÓWIENIA </w:t>
      </w:r>
    </w:p>
    <w:p w14:paraId="08AD5A23" w14:textId="74353955" w:rsidR="008B784E" w:rsidRPr="001616CB" w:rsidRDefault="001616CB" w:rsidP="008B784E">
      <w:pPr>
        <w:rPr>
          <w:rFonts w:ascii="Arial" w:hAnsi="Arial" w:cs="Arial"/>
        </w:rPr>
      </w:pPr>
      <w:r w:rsidRPr="001616CB">
        <w:rPr>
          <w:rFonts w:ascii="Arial" w:hAnsi="Arial" w:cs="Arial"/>
        </w:rPr>
        <w:t>nr 2/20</w:t>
      </w:r>
      <w:r w:rsidR="00BA1175">
        <w:rPr>
          <w:rFonts w:ascii="Arial" w:hAnsi="Arial" w:cs="Arial"/>
        </w:rPr>
        <w:t>24/NFOŚiGW z dnia 16</w:t>
      </w:r>
      <w:r w:rsidRPr="001616CB">
        <w:rPr>
          <w:rFonts w:ascii="Arial" w:hAnsi="Arial" w:cs="Arial"/>
        </w:rPr>
        <w:t>.02.2024 r.</w:t>
      </w:r>
    </w:p>
    <w:p w14:paraId="3DB129B3" w14:textId="77777777" w:rsidR="001616CB" w:rsidRPr="008B784E" w:rsidRDefault="001616CB" w:rsidP="008B784E">
      <w:pPr>
        <w:rPr>
          <w:lang w:val="x-none"/>
        </w:rPr>
      </w:pPr>
    </w:p>
    <w:p w14:paraId="004AF3D2" w14:textId="77777777" w:rsidR="00F42995" w:rsidRPr="00D36CB4" w:rsidRDefault="00F42995" w:rsidP="003F77D0">
      <w:pPr>
        <w:numPr>
          <w:ilvl w:val="1"/>
          <w:numId w:val="15"/>
        </w:numPr>
        <w:suppressAutoHyphens w:val="0"/>
        <w:spacing w:after="160"/>
        <w:ind w:left="426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Szczegóły dotyczące realizacji zamówienia:</w:t>
      </w:r>
    </w:p>
    <w:p w14:paraId="18A7BFCD" w14:textId="4540A1EE" w:rsidR="00F170E6" w:rsidRPr="00D36CB4" w:rsidRDefault="00F170E6" w:rsidP="00C7567B">
      <w:pPr>
        <w:contextualSpacing/>
        <w:jc w:val="both"/>
        <w:rPr>
          <w:rFonts w:ascii="Arial" w:eastAsia="Arial" w:hAnsi="Arial" w:cs="Arial"/>
          <w:lang w:eastAsia="pl-PL"/>
        </w:rPr>
      </w:pPr>
      <w:r w:rsidRPr="00D36CB4">
        <w:rPr>
          <w:rFonts w:ascii="Arial" w:eastAsia="Arial" w:hAnsi="Arial" w:cs="Arial"/>
        </w:rPr>
        <w:t>Realizacja wybranych zadań zgodnie z Zapytaniem ofertowym pkt 2.1 w ramach projektu “</w:t>
      </w:r>
      <w:r w:rsidRPr="00D36CB4">
        <w:rPr>
          <w:rStyle w:val="normaltextrun"/>
          <w:rFonts w:ascii="Arial" w:eastAsia="Arial" w:hAnsi="Arial" w:cs="Arial"/>
          <w:color w:val="000000" w:themeColor="text1"/>
        </w:rPr>
        <w:t>Caritas Laudato si': Aktywna edukacja wspólnot Caritas w zakresie przeciwdziałania nadkonsumpcji w dążeniu do gospodarki o obiegu zamkniętym</w:t>
      </w:r>
      <w:r w:rsidRPr="00D36CB4">
        <w:rPr>
          <w:rFonts w:ascii="Arial" w:eastAsia="Arial" w:hAnsi="Arial" w:cs="Arial"/>
          <w:lang w:eastAsia="pl-PL"/>
        </w:rPr>
        <w:t xml:space="preserve">” </w:t>
      </w:r>
      <w:r w:rsidR="00106395">
        <w:rPr>
          <w:rFonts w:ascii="Arial" w:eastAsia="Arial" w:hAnsi="Arial" w:cs="Arial"/>
          <w:lang w:eastAsia="pl-PL"/>
        </w:rPr>
        <w:t>dofinansowanego</w:t>
      </w:r>
      <w:r w:rsidRPr="00D36CB4">
        <w:rPr>
          <w:rFonts w:ascii="Arial" w:eastAsia="Arial" w:hAnsi="Arial" w:cs="Arial"/>
          <w:lang w:eastAsia="pl-PL"/>
        </w:rPr>
        <w:t xml:space="preserve"> ze środków NFOŚiGW.</w:t>
      </w:r>
    </w:p>
    <w:p w14:paraId="65D8167F" w14:textId="77777777" w:rsidR="00C044FB" w:rsidRPr="00D36CB4" w:rsidRDefault="00C044FB" w:rsidP="00C7567B">
      <w:pPr>
        <w:contextualSpacing/>
        <w:jc w:val="both"/>
        <w:rPr>
          <w:rFonts w:ascii="Arial" w:eastAsia="Arial" w:hAnsi="Arial" w:cs="Arial"/>
          <w:lang w:eastAsia="pl-PL"/>
        </w:rPr>
      </w:pPr>
    </w:p>
    <w:p w14:paraId="04388E2F" w14:textId="1F23AB15" w:rsidR="00493B5D" w:rsidRPr="00D36CB4" w:rsidRDefault="00F170E6" w:rsidP="003F77D0">
      <w:pPr>
        <w:keepNext/>
        <w:numPr>
          <w:ilvl w:val="1"/>
          <w:numId w:val="15"/>
        </w:numPr>
        <w:suppressAutoHyphens w:val="0"/>
        <w:spacing w:after="160"/>
        <w:ind w:left="425" w:hanging="357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Oświadczam, iż zapoznałem się i akceptuję warunki dotyczące realizacji przedmiotu zamówienia przedstawione w zapytaniu ofertowym/ogłoszeniu o zamówieniu.</w:t>
      </w:r>
    </w:p>
    <w:p w14:paraId="4709EB27" w14:textId="77777777" w:rsidR="00493B5D" w:rsidRPr="00D36CB4" w:rsidRDefault="00493B5D" w:rsidP="003F77D0">
      <w:pPr>
        <w:keepNext/>
        <w:numPr>
          <w:ilvl w:val="1"/>
          <w:numId w:val="15"/>
        </w:numPr>
        <w:suppressAutoHyphens w:val="0"/>
        <w:spacing w:after="160"/>
        <w:ind w:left="425" w:hanging="357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Oferuję wykonanie przedmiotu zamówienia za kwotę:</w:t>
      </w:r>
    </w:p>
    <w:tbl>
      <w:tblPr>
        <w:tblW w:w="10463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3"/>
        <w:gridCol w:w="690"/>
      </w:tblGrid>
      <w:tr w:rsidR="00493B5D" w:rsidRPr="00D36CB4" w14:paraId="2806D51E" w14:textId="77777777" w:rsidTr="008B784E">
        <w:trPr>
          <w:cantSplit/>
          <w:trHeight w:val="476"/>
        </w:trPr>
        <w:tc>
          <w:tcPr>
            <w:tcW w:w="9773" w:type="dxa"/>
            <w:shd w:val="clear" w:color="auto" w:fill="auto"/>
          </w:tcPr>
          <w:p w14:paraId="628F210A" w14:textId="3CF0E104" w:rsidR="00493B5D" w:rsidRDefault="00493B5D" w:rsidP="00C7567B">
            <w:pPr>
              <w:jc w:val="both"/>
              <w:rPr>
                <w:rFonts w:ascii="Arial" w:hAnsi="Arial" w:cs="Arial"/>
                <w:strike/>
              </w:rPr>
            </w:pPr>
            <w:r w:rsidRPr="00D36CB4">
              <w:rPr>
                <w:rFonts w:ascii="Arial" w:hAnsi="Arial" w:cs="Arial"/>
              </w:rPr>
              <w:t xml:space="preserve">Realizacja </w:t>
            </w:r>
            <w:r w:rsidRPr="00B171C2">
              <w:rPr>
                <w:rFonts w:ascii="Arial" w:hAnsi="Arial" w:cs="Arial"/>
              </w:rPr>
              <w:t>usługi/dostawy</w:t>
            </w:r>
            <w:r w:rsidRPr="00D36CB4">
              <w:rPr>
                <w:rFonts w:ascii="Arial" w:hAnsi="Arial" w:cs="Arial"/>
                <w:strike/>
              </w:rPr>
              <w:t xml:space="preserve"> </w:t>
            </w:r>
          </w:p>
          <w:p w14:paraId="78233B73" w14:textId="6BEEC402" w:rsidR="002E19D7" w:rsidRPr="00455E8F" w:rsidRDefault="002E19D7" w:rsidP="00C7567B">
            <w:pPr>
              <w:jc w:val="both"/>
              <w:rPr>
                <w:rFonts w:ascii="Arial" w:hAnsi="Arial" w:cs="Arial"/>
                <w:b/>
              </w:rPr>
            </w:pPr>
          </w:p>
          <w:p w14:paraId="4111E60C" w14:textId="77777777" w:rsidR="00493B5D" w:rsidRPr="00D36CB4" w:rsidRDefault="00493B5D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za kwotę ……………………………………………..…………………….…….….…. zł brutto (z podatkiem VAT) </w:t>
            </w:r>
          </w:p>
          <w:p w14:paraId="4F9DB990" w14:textId="0BF07D6F" w:rsidR="00285705" w:rsidRDefault="00493B5D" w:rsidP="000F6505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(słownie: …………………………………….………………….………………….) brutto (z podatkiem VAT)</w:t>
            </w:r>
          </w:p>
          <w:p w14:paraId="2408BB6E" w14:textId="77777777" w:rsidR="00D01F15" w:rsidRPr="00D01F15" w:rsidRDefault="00D01F15" w:rsidP="000F6505">
            <w:pPr>
              <w:jc w:val="both"/>
              <w:rPr>
                <w:rFonts w:ascii="Arial" w:hAnsi="Arial" w:cs="Arial"/>
              </w:rPr>
            </w:pPr>
          </w:p>
          <w:p w14:paraId="432419D6" w14:textId="77777777" w:rsidR="00493B5D" w:rsidRPr="00D36CB4" w:rsidRDefault="00493B5D" w:rsidP="00C7567B">
            <w:pPr>
              <w:pStyle w:val="Default"/>
              <w:spacing w:before="120" w:after="12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064D9">
              <w:rPr>
                <w:rFonts w:ascii="Arial" w:eastAsia="Times New Roman" w:hAnsi="Arial" w:cs="Arial"/>
                <w:sz w:val="20"/>
                <w:szCs w:val="20"/>
              </w:rPr>
              <w:t>Cena powinna być określona przy uwzględnieniu odpowiedniej stawki podatku VAT oraz zawierać koszty dojazdów oraz wszystkie koszty pośrednie oferenta.</w:t>
            </w:r>
          </w:p>
        </w:tc>
        <w:tc>
          <w:tcPr>
            <w:tcW w:w="690" w:type="dxa"/>
            <w:shd w:val="clear" w:color="auto" w:fill="auto"/>
            <w:textDirection w:val="btLr"/>
            <w:vAlign w:val="center"/>
          </w:tcPr>
          <w:p w14:paraId="5AFFF27F" w14:textId="77777777" w:rsidR="00493B5D" w:rsidRPr="00D36CB4" w:rsidRDefault="00493B5D" w:rsidP="00C7567B">
            <w:pPr>
              <w:ind w:left="113" w:right="113"/>
              <w:jc w:val="center"/>
              <w:rPr>
                <w:rFonts w:ascii="Arial" w:hAnsi="Arial" w:cs="Arial"/>
                <w:color w:val="FF0000"/>
                <w:highlight w:val="yellow"/>
              </w:rPr>
            </w:pPr>
            <w:r w:rsidRPr="00D36CB4">
              <w:rPr>
                <w:rFonts w:ascii="Arial" w:hAnsi="Arial" w:cs="Arial"/>
                <w:color w:val="FF0000"/>
              </w:rPr>
              <w:t>*Niepotrzebne skreślić</w:t>
            </w:r>
          </w:p>
        </w:tc>
      </w:tr>
    </w:tbl>
    <w:p w14:paraId="4357CBF1" w14:textId="2067B832" w:rsidR="007D7D7C" w:rsidRPr="005F19A3" w:rsidRDefault="007D7D7C" w:rsidP="005F19A3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spacing w:before="38"/>
        <w:rPr>
          <w:rFonts w:ascii="Arial" w:hAnsi="Arial" w:cs="Arial"/>
          <w:color w:val="000000"/>
        </w:rPr>
      </w:pPr>
    </w:p>
    <w:p w14:paraId="7982D5AF" w14:textId="229023E8" w:rsidR="007D7D7C" w:rsidRPr="00D36CB4" w:rsidRDefault="007D7D7C" w:rsidP="003F77D0">
      <w:pPr>
        <w:keepNext/>
        <w:numPr>
          <w:ilvl w:val="1"/>
          <w:numId w:val="15"/>
        </w:numPr>
        <w:suppressAutoHyphens w:val="0"/>
        <w:spacing w:after="160"/>
        <w:ind w:left="425" w:hanging="357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noProof/>
        </w:rPr>
        <w:lastRenderedPageBreak/>
        <w:t>A</w:t>
      </w:r>
      <w:r w:rsidR="00FB7154">
        <w:rPr>
          <w:rFonts w:ascii="Arial" w:hAnsi="Arial" w:cs="Arial"/>
          <w:noProof/>
        </w:rPr>
        <w:t>kceptuję fakt</w:t>
      </w:r>
      <w:r w:rsidR="00493B5D" w:rsidRPr="00D36CB4">
        <w:rPr>
          <w:rFonts w:ascii="Arial" w:hAnsi="Arial" w:cs="Arial"/>
          <w:noProof/>
        </w:rPr>
        <w:t>, iż otrzyma</w:t>
      </w:r>
      <w:r w:rsidRPr="00D36CB4">
        <w:rPr>
          <w:rFonts w:ascii="Arial" w:hAnsi="Arial" w:cs="Arial"/>
          <w:noProof/>
        </w:rPr>
        <w:t>m</w:t>
      </w:r>
      <w:r w:rsidR="00493B5D" w:rsidRPr="00D36CB4">
        <w:rPr>
          <w:rFonts w:ascii="Arial" w:hAnsi="Arial" w:cs="Arial"/>
          <w:noProof/>
        </w:rPr>
        <w:t xml:space="preserve"> wynagrodzenie tylko za usł</w:t>
      </w:r>
      <w:r w:rsidRPr="00D36CB4">
        <w:rPr>
          <w:rFonts w:ascii="Arial" w:hAnsi="Arial" w:cs="Arial"/>
          <w:noProof/>
        </w:rPr>
        <w:t>ugi, które rzeczywiście wykonam</w:t>
      </w:r>
      <w:r w:rsidR="00FB7154">
        <w:rPr>
          <w:rFonts w:ascii="Arial" w:hAnsi="Arial" w:cs="Arial"/>
          <w:noProof/>
        </w:rPr>
        <w:t>.</w:t>
      </w:r>
    </w:p>
    <w:p w14:paraId="6275B62A" w14:textId="7E5E0F6D" w:rsidR="00493B5D" w:rsidRPr="00D36CB4" w:rsidRDefault="00493B5D" w:rsidP="003F77D0">
      <w:pPr>
        <w:keepNext/>
        <w:numPr>
          <w:ilvl w:val="1"/>
          <w:numId w:val="15"/>
        </w:numPr>
        <w:suppressAutoHyphens w:val="0"/>
        <w:spacing w:after="160"/>
        <w:ind w:left="425" w:hanging="357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</w:rPr>
        <w:t>Załącznikami do niniejszego formularza ofertowego stanowiącego integralną część oferty są:</w:t>
      </w:r>
    </w:p>
    <w:p w14:paraId="58DA65B6" w14:textId="472D7FC7" w:rsidR="00493B5D" w:rsidRPr="00957CAF" w:rsidRDefault="00493B5D" w:rsidP="003F77D0">
      <w:pPr>
        <w:numPr>
          <w:ilvl w:val="0"/>
          <w:numId w:val="16"/>
        </w:numPr>
        <w:suppressAutoHyphens w:val="0"/>
        <w:jc w:val="both"/>
        <w:rPr>
          <w:rFonts w:ascii="Arial" w:hAnsi="Arial" w:cs="Arial"/>
          <w:bCs/>
        </w:rPr>
      </w:pPr>
      <w:r w:rsidRPr="00957CAF">
        <w:rPr>
          <w:rFonts w:ascii="Arial" w:hAnsi="Arial" w:cs="Arial"/>
          <w:bCs/>
        </w:rPr>
        <w:t>Aktualny odpis z Krajowego Rejestru Sądowego lub zaświadczenie o wpisie Wykonawcy do ewidencji działalności gospodarczej/wydruk z Centralnej Ewidencji i Informacji o Działalności Gospodarczej, wystawione nie później niż 2 tygodnie przed upływem terminu składania ofert oraz pełnomocnictwo do podpisania oferty, jeżeli uprawnienie do podpisania oferty nie wynika z innych dokumentów złożonych wraz z ofertą (jeśli dotyczy).</w:t>
      </w:r>
    </w:p>
    <w:p w14:paraId="378BCCCF" w14:textId="6943FAA4" w:rsidR="007D7D7C" w:rsidRPr="00957CAF" w:rsidRDefault="007D7D7C" w:rsidP="0A147279">
      <w:pPr>
        <w:numPr>
          <w:ilvl w:val="0"/>
          <w:numId w:val="16"/>
        </w:numPr>
        <w:suppressAutoHyphens w:val="0"/>
        <w:jc w:val="both"/>
        <w:rPr>
          <w:rFonts w:ascii="Arial" w:hAnsi="Arial" w:cs="Arial"/>
        </w:rPr>
      </w:pPr>
      <w:r w:rsidRPr="0A147279">
        <w:rPr>
          <w:rFonts w:ascii="Arial" w:hAnsi="Arial" w:cs="Arial"/>
        </w:rPr>
        <w:t>Wykaz osób, którymi dysponuje Wykonawca do realizacji zamówienia wraz z opisem ich kwalifikacji oraz doświadczenia</w:t>
      </w:r>
      <w:r w:rsidR="00D36CB4" w:rsidRPr="0A147279">
        <w:rPr>
          <w:rFonts w:ascii="Arial" w:hAnsi="Arial" w:cs="Arial"/>
        </w:rPr>
        <w:t xml:space="preserve"> (</w:t>
      </w:r>
      <w:r w:rsidR="000F6505" w:rsidRPr="0A147279">
        <w:rPr>
          <w:rFonts w:ascii="Arial" w:hAnsi="Arial" w:cs="Arial"/>
        </w:rPr>
        <w:t>CV</w:t>
      </w:r>
      <w:r w:rsidR="00BA1175" w:rsidRPr="0A147279">
        <w:rPr>
          <w:rFonts w:ascii="Arial" w:hAnsi="Arial" w:cs="Arial"/>
        </w:rPr>
        <w:t xml:space="preserve">/ </w:t>
      </w:r>
      <w:r w:rsidR="00D411AD" w:rsidRPr="0A147279">
        <w:rPr>
          <w:rFonts w:ascii="Arial" w:hAnsi="Arial" w:cs="Arial"/>
        </w:rPr>
        <w:t>PORTFOLIIO</w:t>
      </w:r>
      <w:r w:rsidR="00D36CB4" w:rsidRPr="0A147279">
        <w:rPr>
          <w:rFonts w:ascii="Arial" w:hAnsi="Arial" w:cs="Arial"/>
        </w:rPr>
        <w:t>)</w:t>
      </w:r>
    </w:p>
    <w:p w14:paraId="2AABF582" w14:textId="32ED760A" w:rsidR="007D7D7C" w:rsidRDefault="302C8A45" w:rsidP="79E1156E">
      <w:pPr>
        <w:numPr>
          <w:ilvl w:val="0"/>
          <w:numId w:val="16"/>
        </w:numPr>
        <w:suppressAutoHyphens w:val="0"/>
        <w:jc w:val="both"/>
        <w:rPr>
          <w:rFonts w:ascii="Arial" w:hAnsi="Arial" w:cs="Arial"/>
        </w:rPr>
      </w:pPr>
      <w:r w:rsidRPr="79E1156E">
        <w:rPr>
          <w:rFonts w:ascii="Arial" w:hAnsi="Arial" w:cs="Arial"/>
        </w:rPr>
        <w:t xml:space="preserve">Konspekt </w:t>
      </w:r>
      <w:r w:rsidR="00BA1175" w:rsidRPr="79E1156E">
        <w:rPr>
          <w:rFonts w:ascii="Arial" w:hAnsi="Arial" w:cs="Arial"/>
        </w:rPr>
        <w:t>Koncept</w:t>
      </w:r>
      <w:r w:rsidR="6E6E98E9" w:rsidRPr="79E1156E">
        <w:rPr>
          <w:rFonts w:ascii="Arial" w:hAnsi="Arial" w:cs="Arial"/>
        </w:rPr>
        <w:t>u</w:t>
      </w:r>
      <w:r w:rsidR="00BA1175" w:rsidRPr="79E1156E">
        <w:rPr>
          <w:rFonts w:ascii="Arial" w:hAnsi="Arial" w:cs="Arial"/>
        </w:rPr>
        <w:t xml:space="preserve"> Gry</w:t>
      </w:r>
    </w:p>
    <w:p w14:paraId="3E25A2B1" w14:textId="441B9768" w:rsidR="00D411AD" w:rsidRDefault="00D411AD" w:rsidP="00D411AD">
      <w:pPr>
        <w:numPr>
          <w:ilvl w:val="0"/>
          <w:numId w:val="16"/>
        </w:numPr>
        <w:suppressAutoHyphens w:val="0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………………………………………… </w:t>
      </w:r>
    </w:p>
    <w:p w14:paraId="77D34C82" w14:textId="77777777" w:rsidR="00BA1175" w:rsidRDefault="00BA1175" w:rsidP="00BA1175">
      <w:pPr>
        <w:numPr>
          <w:ilvl w:val="0"/>
          <w:numId w:val="16"/>
        </w:numPr>
        <w:suppressAutoHyphens w:val="0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………………………………………… </w:t>
      </w:r>
    </w:p>
    <w:p w14:paraId="718C3902" w14:textId="77777777" w:rsidR="00BA1175" w:rsidRDefault="00BA1175" w:rsidP="00BA1175">
      <w:pPr>
        <w:suppressAutoHyphens w:val="0"/>
        <w:ind w:left="720"/>
        <w:jc w:val="both"/>
        <w:rPr>
          <w:rFonts w:ascii="Arial" w:hAnsi="Arial" w:cs="Arial"/>
          <w:bCs/>
        </w:rPr>
      </w:pPr>
    </w:p>
    <w:p w14:paraId="7D819665" w14:textId="77777777" w:rsidR="00D411AD" w:rsidRDefault="00D411AD" w:rsidP="00D411AD">
      <w:pPr>
        <w:suppressAutoHyphens w:val="0"/>
        <w:ind w:left="720"/>
        <w:jc w:val="both"/>
        <w:rPr>
          <w:rFonts w:ascii="Arial" w:hAnsi="Arial" w:cs="Arial"/>
          <w:bCs/>
        </w:rPr>
      </w:pPr>
    </w:p>
    <w:p w14:paraId="6045A269" w14:textId="533B165E" w:rsidR="005F19A3" w:rsidRPr="00D36CB4" w:rsidRDefault="005F19A3" w:rsidP="005F19A3">
      <w:pPr>
        <w:suppressAutoHyphens w:val="0"/>
        <w:jc w:val="both"/>
        <w:rPr>
          <w:rFonts w:ascii="Arial" w:hAnsi="Arial" w:cs="Arial"/>
          <w:bCs/>
        </w:rPr>
      </w:pPr>
    </w:p>
    <w:p w14:paraId="146B9DC5" w14:textId="77777777" w:rsidR="00493B5D" w:rsidRPr="00D36CB4" w:rsidRDefault="00493B5D" w:rsidP="00C7567B">
      <w:pPr>
        <w:suppressAutoHyphens w:val="0"/>
        <w:rPr>
          <w:rFonts w:ascii="Arial" w:hAnsi="Arial" w:cs="Arial"/>
        </w:rPr>
      </w:pPr>
    </w:p>
    <w:p w14:paraId="03BADDD2" w14:textId="77777777" w:rsidR="00493B5D" w:rsidRPr="00D36CB4" w:rsidRDefault="00493B5D" w:rsidP="00C7567B">
      <w:pPr>
        <w:suppressAutoHyphens w:val="0"/>
        <w:ind w:left="1440"/>
        <w:rPr>
          <w:rFonts w:ascii="Arial" w:hAnsi="Arial" w:cs="Arial"/>
        </w:rPr>
      </w:pPr>
    </w:p>
    <w:p w14:paraId="00158860" w14:textId="51BB0CCA" w:rsidR="000F6505" w:rsidRDefault="000F6505" w:rsidP="005F19A3">
      <w:pPr>
        <w:suppressAutoHyphens w:val="0"/>
        <w:jc w:val="both"/>
        <w:rPr>
          <w:rFonts w:ascii="Arial" w:hAnsi="Arial" w:cs="Arial"/>
          <w:highlight w:val="yellow"/>
        </w:rPr>
      </w:pPr>
    </w:p>
    <w:p w14:paraId="24FCDA53" w14:textId="43E9EA0B" w:rsidR="000F6505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7FC49084" w14:textId="77777777" w:rsidR="000F6505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7DF9ADFC" w14:textId="4B3A0F95" w:rsidR="00FB7154" w:rsidRPr="00D36CB4" w:rsidRDefault="00FB7154" w:rsidP="00FB7154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</w:t>
      </w:r>
      <w:r w:rsidRPr="00D36CB4">
        <w:rPr>
          <w:rFonts w:ascii="Arial" w:hAnsi="Arial" w:cs="Arial"/>
        </w:rPr>
        <w:t>dnia ……………</w:t>
      </w:r>
      <w:r>
        <w:rPr>
          <w:rFonts w:ascii="Arial" w:hAnsi="Arial" w:cs="Arial"/>
        </w:rPr>
        <w:t>…..</w:t>
      </w:r>
      <w:r w:rsidRPr="00D36CB4">
        <w:rPr>
          <w:rFonts w:ascii="Arial" w:hAnsi="Arial" w:cs="Arial"/>
        </w:rPr>
        <w:t>…</w:t>
      </w:r>
      <w:r>
        <w:rPr>
          <w:rFonts w:ascii="Arial" w:hAnsi="Arial" w:cs="Arial"/>
        </w:rPr>
        <w:t>.r.</w:t>
      </w:r>
    </w:p>
    <w:p w14:paraId="6E949F98" w14:textId="77777777" w:rsidR="00FB7154" w:rsidRPr="000F6505" w:rsidRDefault="00FB7154" w:rsidP="00FB7154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60558BF8" w14:textId="751D3EA8" w:rsidR="000F6505" w:rsidRPr="00FB7154" w:rsidRDefault="00FB7154" w:rsidP="00FB7154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ab/>
      </w:r>
    </w:p>
    <w:p w14:paraId="4CE7967D" w14:textId="77777777" w:rsidR="000F6505" w:rsidRPr="00FB7154" w:rsidRDefault="000F6505" w:rsidP="000F6505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6B851ABD" w14:textId="77777777" w:rsidR="000F6505" w:rsidRPr="00FB7154" w:rsidRDefault="000F6505" w:rsidP="000F6505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FB7154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6C5FC2FD" w14:textId="77777777" w:rsidR="000F6505" w:rsidRPr="00FB7154" w:rsidRDefault="000F6505" w:rsidP="000F6505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FB7154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25B731EE" w14:textId="77777777" w:rsidR="000F6505" w:rsidRPr="00D36CB4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765EC923" w14:textId="72C12850" w:rsidR="00C044FB" w:rsidRPr="00D36CB4" w:rsidRDefault="00C044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773478F9" w14:textId="423D9DEA" w:rsidR="00C044FB" w:rsidRDefault="00C044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62DA35B2" w14:textId="7A597F88" w:rsidR="000F6505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567E80A3" w14:textId="0B703FCB" w:rsidR="000F6505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6C4BF781" w14:textId="277DCFA3" w:rsidR="00D01F15" w:rsidRDefault="00D01F1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20936C1F" w14:textId="2FA55BDA" w:rsidR="00D01F15" w:rsidRDefault="00D01F1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4088A449" w14:textId="3EC0FED9" w:rsidR="000F6505" w:rsidRDefault="000F6505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0CFDA37A" w14:textId="25EC9A28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00E2C74D" w14:textId="1EC1C66C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0AE5E7B7" w14:textId="5D2D826E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35F196FE" w14:textId="2B00F218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5E544B19" w14:textId="1AF62E88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7163D60B" w14:textId="2611F077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1942DBC6" w14:textId="30BF3DF6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33B8CF59" w14:textId="02E724D3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787C653A" w14:textId="473511D4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59F9D8AB" w14:textId="78A10D2A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5582EBE2" w14:textId="076AD1D8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2800F761" w14:textId="415A98EF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4BA9E4C3" w14:textId="0DA93A31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302A22AC" w14:textId="6B561FB1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620AB785" w14:textId="3C73459C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2D4258ED" w14:textId="6832C098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7E1385FE" w14:textId="75816059" w:rsidR="001616CB" w:rsidRDefault="001616CB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18019102" w14:textId="3BF05C27" w:rsidR="381DC468" w:rsidRDefault="381DC468" w:rsidP="381DC468">
      <w:pPr>
        <w:jc w:val="both"/>
        <w:rPr>
          <w:rFonts w:ascii="Arial" w:hAnsi="Arial" w:cs="Arial"/>
          <w:highlight w:val="yellow"/>
        </w:rPr>
      </w:pPr>
    </w:p>
    <w:p w14:paraId="04E3B870" w14:textId="042AC3B2" w:rsidR="001616CB" w:rsidRPr="00D36CB4" w:rsidRDefault="001616CB" w:rsidP="64A07B40">
      <w:pPr>
        <w:suppressAutoHyphens w:val="0"/>
        <w:jc w:val="both"/>
        <w:rPr>
          <w:rFonts w:ascii="Arial" w:hAnsi="Arial" w:cs="Arial"/>
          <w:highlight w:val="yellow"/>
        </w:rPr>
      </w:pPr>
    </w:p>
    <w:p w14:paraId="58411576" w14:textId="6E6E1EC6" w:rsidR="64A07B40" w:rsidRDefault="64A07B40" w:rsidP="64A07B40">
      <w:pPr>
        <w:jc w:val="both"/>
        <w:rPr>
          <w:rFonts w:ascii="Arial" w:hAnsi="Arial" w:cs="Arial"/>
          <w:highlight w:val="yellow"/>
        </w:rPr>
      </w:pPr>
    </w:p>
    <w:p w14:paraId="778A7AD3" w14:textId="48F090DE" w:rsidR="00C044FB" w:rsidRPr="000F6505" w:rsidRDefault="000F6505" w:rsidP="008C57F0">
      <w:pPr>
        <w:suppressAutoHyphens w:val="0"/>
        <w:ind w:left="2148" w:firstLine="684"/>
        <w:rPr>
          <w:rFonts w:ascii="Arial" w:hAnsi="Arial" w:cs="Arial"/>
          <w:b/>
        </w:rPr>
      </w:pPr>
      <w:r w:rsidRPr="000F6505">
        <w:rPr>
          <w:rFonts w:ascii="Arial" w:hAnsi="Arial" w:cs="Arial"/>
          <w:b/>
        </w:rPr>
        <w:lastRenderedPageBreak/>
        <w:t>PRZETWARZANIE DANYCH OSOBOWYCH</w:t>
      </w:r>
    </w:p>
    <w:p w14:paraId="44F9CB7B" w14:textId="77777777" w:rsidR="00C044FB" w:rsidRPr="00D36CB4" w:rsidRDefault="00C044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1B2B5235" w14:textId="0C23C582" w:rsidR="00805DF8" w:rsidRPr="00D36CB4" w:rsidRDefault="00805DF8" w:rsidP="003F77D0">
      <w:pPr>
        <w:pStyle w:val="Akapitzlist"/>
        <w:numPr>
          <w:ilvl w:val="0"/>
          <w:numId w:val="19"/>
        </w:numPr>
        <w:suppressAutoHyphens w:val="0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 xml:space="preserve">Dane osobowe </w:t>
      </w:r>
    </w:p>
    <w:p w14:paraId="2D61812A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Caritas Polska z siedzibą w Warszawie przy ul. Okopowej 55, 01-043, Warszawa jest Administratorem Pani/Pana danych osobowych.  Administrator wyznaczył Inspektora ochrony danych, z którym możesz się skontaktować pisemnie na adres: Caritas Polska, ul. Okopowa 55, 01-043 w Warszawie lub elektronicznie na adres iodo@caritas.org.pl </w:t>
      </w:r>
    </w:p>
    <w:p w14:paraId="10A50373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2582086E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Pani/Pana dane osobowe Administrator uzyskał od podmiotu, który Pani/Pan reprezentuje lub od Pani/Pana bezpośrednio.  </w:t>
      </w:r>
    </w:p>
    <w:p w14:paraId="088A198A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350271BD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Pani/Pana dane osobowe będą przetwarzane w celu:</w:t>
      </w:r>
    </w:p>
    <w:p w14:paraId="39D238C0" w14:textId="77777777" w:rsidR="009041C9" w:rsidRPr="00D36CB4" w:rsidRDefault="009041C9" w:rsidP="003F77D0">
      <w:pPr>
        <w:pStyle w:val="Akapitzlist"/>
        <w:numPr>
          <w:ilvl w:val="0"/>
          <w:numId w:val="17"/>
        </w:numPr>
        <w:suppressAutoHyphens w:val="0"/>
        <w:ind w:left="623" w:hanging="284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przeprowadzenie procedury Zapytania Ofertowego/Ogłoszenia o udzielenie Zamówienia, z Pani/Pana udziałem lub podmiotu który Pani/Pan reprezentuje - art. 6 ust. 1 lit. b) RODO lub art. 6 ust. 1 lit. f) RODO; </w:t>
      </w:r>
    </w:p>
    <w:p w14:paraId="50D7F677" w14:textId="77777777" w:rsidR="009041C9" w:rsidRPr="00D36CB4" w:rsidRDefault="009041C9" w:rsidP="003F77D0">
      <w:pPr>
        <w:pStyle w:val="Akapitzlist"/>
        <w:numPr>
          <w:ilvl w:val="0"/>
          <w:numId w:val="17"/>
        </w:numPr>
        <w:suppressAutoHyphens w:val="0"/>
        <w:ind w:left="623" w:hanging="284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ewentualnego ustalenia lub dochodzenia roszczeń lub obrony przed roszczeniami- art. 6 ust. 1 lit. f) RODO; </w:t>
      </w:r>
    </w:p>
    <w:p w14:paraId="08170F79" w14:textId="0CEF9D15" w:rsidR="009041C9" w:rsidRPr="00D36CB4" w:rsidRDefault="009041C9" w:rsidP="0A147279">
      <w:pPr>
        <w:pStyle w:val="Akapitzlist"/>
        <w:numPr>
          <w:ilvl w:val="0"/>
          <w:numId w:val="17"/>
        </w:numPr>
        <w:suppressAutoHyphens w:val="0"/>
        <w:ind w:left="623" w:hanging="284"/>
        <w:jc w:val="both"/>
        <w:rPr>
          <w:rFonts w:ascii="Arial" w:hAnsi="Arial" w:cs="Arial"/>
        </w:rPr>
      </w:pPr>
      <w:r w:rsidRPr="0A147279">
        <w:rPr>
          <w:rFonts w:ascii="Arial" w:hAnsi="Arial" w:cs="Arial"/>
        </w:rPr>
        <w:t>wykonania obowiązków prawnych Caritas Polska (sprawy podatkowe, rachunkowe, ubezpieczeń społecznych)</w:t>
      </w:r>
      <w:r w:rsidR="7EE389DF" w:rsidRPr="0A147279">
        <w:rPr>
          <w:rFonts w:ascii="Arial" w:hAnsi="Arial" w:cs="Arial"/>
        </w:rPr>
        <w:t xml:space="preserve"> </w:t>
      </w:r>
      <w:r w:rsidRPr="0A147279">
        <w:rPr>
          <w:rFonts w:ascii="Arial" w:hAnsi="Arial" w:cs="Arial"/>
        </w:rPr>
        <w:t xml:space="preserve">- art. 6 ust. 1 lit c) RODO. </w:t>
      </w:r>
    </w:p>
    <w:p w14:paraId="77B93912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17CF5683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Będziemy przetwarzać następujące rodzaje danych: imię, nazwisko, służbowy adres e-mail, służbowy numer telefonu, miejsce pracy, stanowisko/ pełniona funkcja. </w:t>
      </w:r>
    </w:p>
    <w:p w14:paraId="08369385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Pani/Pana dane mogą być przekazywane podmiotom uczestniczącym w danym projekcie lub działającym na zlecenie Administratora (kurierzy, poczta, dostawcy usług IT, firmy audytorskie, kancelarie prawnicze, ubezpieczyciele, banki, personel Administratora). Pani/Pana dane mogą być też przekazywane organom władzy publicznej lub organom ścigania. Przekazywanie danych opiera się w oparciu o umowy powierzenia lub przepisy prawa powszechnie obwiązującego.  </w:t>
      </w:r>
    </w:p>
    <w:p w14:paraId="30C60413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37970D91" w14:textId="480668E3" w:rsidR="009041C9" w:rsidRPr="00D36CB4" w:rsidRDefault="009041C9" w:rsidP="64A07B40">
      <w:pPr>
        <w:suppressAutoHyphens w:val="0"/>
        <w:ind w:left="198"/>
        <w:jc w:val="both"/>
        <w:rPr>
          <w:rFonts w:ascii="Arial" w:hAnsi="Arial" w:cs="Arial"/>
        </w:rPr>
      </w:pPr>
      <w:r w:rsidRPr="64A07B40">
        <w:rPr>
          <w:rFonts w:ascii="Arial" w:hAnsi="Arial" w:cs="Arial"/>
        </w:rPr>
        <w:t xml:space="preserve">Pani/Pana dane będą przetwarzane do czasu zakończenia Procedury lub do czasu wykonania Umowy, upływu okresów określonych w przepisach prawa powszechnie obowiązującego lub do przedawnienia ewentualnych roszczeń wynikających z umowy. </w:t>
      </w:r>
    </w:p>
    <w:p w14:paraId="38F04426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747342CA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Przysługują Pani/Panu, w zależności od podstawy przetwarzania prawo do żądania od Administratora dostępu do Pani/Pana danych osobowych oraz uzyskania ich kopii, a także sprostowania, usunięcie, ograniczenia przetwarzania Pani/Pana danych. </w:t>
      </w:r>
    </w:p>
    <w:p w14:paraId="04D6292F" w14:textId="375A7F21" w:rsidR="009041C9" w:rsidRPr="00D36CB4" w:rsidRDefault="009041C9" w:rsidP="64A07B40">
      <w:pPr>
        <w:suppressAutoHyphens w:val="0"/>
        <w:ind w:left="198"/>
        <w:jc w:val="both"/>
        <w:rPr>
          <w:rFonts w:ascii="Arial" w:hAnsi="Arial" w:cs="Arial"/>
        </w:rPr>
      </w:pPr>
      <w:r w:rsidRPr="1191B6A7">
        <w:rPr>
          <w:rFonts w:ascii="Arial" w:hAnsi="Arial" w:cs="Arial"/>
        </w:rPr>
        <w:t>Przysługuje Pani/Panu prawo do wniesienia</w:t>
      </w:r>
      <w:r w:rsidR="74BFDA51" w:rsidRPr="1191B6A7">
        <w:rPr>
          <w:rFonts w:ascii="Arial" w:hAnsi="Arial" w:cs="Arial"/>
        </w:rPr>
        <w:t xml:space="preserve"> </w:t>
      </w:r>
      <w:r w:rsidRPr="1191B6A7">
        <w:rPr>
          <w:rFonts w:ascii="Arial" w:hAnsi="Arial" w:cs="Arial"/>
        </w:rPr>
        <w:t>sprzeciwu</w:t>
      </w:r>
      <w:r w:rsidR="5D54D5DE" w:rsidRPr="1191B6A7">
        <w:rPr>
          <w:rFonts w:ascii="Arial" w:hAnsi="Arial" w:cs="Arial"/>
        </w:rPr>
        <w:t xml:space="preserve">, </w:t>
      </w:r>
      <w:r w:rsidRPr="1191B6A7">
        <w:rPr>
          <w:rFonts w:ascii="Arial" w:hAnsi="Arial" w:cs="Arial"/>
        </w:rPr>
        <w:t>jeżeli jedyną podstawą przetwarzania danych będzie prawnie uzasadniony interes Administratora.</w:t>
      </w:r>
    </w:p>
    <w:p w14:paraId="26F6B5D6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Ma Pani/Pan prawo wniesienia skargi do Prezesa Urzędu Ochrony Danych Osobowych, jeśli Pani/Pana zdaniem dane były przetwarzane niezgodnie z prawem.  </w:t>
      </w:r>
    </w:p>
    <w:p w14:paraId="61AA8A56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676FC1CF" w14:textId="43D8F02E" w:rsidR="00805DF8" w:rsidRDefault="009041C9" w:rsidP="64A07B40">
      <w:pPr>
        <w:suppressAutoHyphens w:val="0"/>
        <w:ind w:left="198"/>
        <w:jc w:val="both"/>
        <w:rPr>
          <w:rFonts w:ascii="Arial" w:hAnsi="Arial" w:cs="Arial"/>
        </w:rPr>
      </w:pPr>
      <w:r w:rsidRPr="0A147279">
        <w:rPr>
          <w:rFonts w:ascii="Arial" w:hAnsi="Arial" w:cs="Arial"/>
        </w:rPr>
        <w:t>Caritas Polska informuje</w:t>
      </w:r>
      <w:r w:rsidR="3F5754A2" w:rsidRPr="0A147279">
        <w:rPr>
          <w:rFonts w:ascii="Arial" w:hAnsi="Arial" w:cs="Arial"/>
        </w:rPr>
        <w:t xml:space="preserve">, </w:t>
      </w:r>
      <w:r w:rsidRPr="0A147279">
        <w:rPr>
          <w:rFonts w:ascii="Arial" w:hAnsi="Arial" w:cs="Arial"/>
        </w:rPr>
        <w:t>że nie będzie profilować Pani/Pana danych osobowych i nie będzie podejmować decyzji w oparciu o wyłącznie zautomatyzowane przetwarzanie danych (bez udziału człowieka).  Podanie danych jest dobrowolne</w:t>
      </w:r>
      <w:r w:rsidR="4294CD3F" w:rsidRPr="0A147279">
        <w:rPr>
          <w:rFonts w:ascii="Arial" w:hAnsi="Arial" w:cs="Arial"/>
        </w:rPr>
        <w:t>,</w:t>
      </w:r>
      <w:r w:rsidRPr="0A147279">
        <w:rPr>
          <w:rFonts w:ascii="Arial" w:hAnsi="Arial" w:cs="Arial"/>
        </w:rPr>
        <w:t xml:space="preserve"> lecz ich niepodanie uniemożliwi zawarcie i wykonanie umowy. </w:t>
      </w:r>
    </w:p>
    <w:p w14:paraId="18D0ED87" w14:textId="477FF0C8" w:rsidR="00FB7154" w:rsidRDefault="00FB7154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1DBA0E64" w14:textId="77777777" w:rsidR="000F6505" w:rsidRDefault="000F6505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2C932048" w14:textId="0BDCBB36" w:rsidR="00FB7154" w:rsidRPr="00D36CB4" w:rsidRDefault="00FB7154" w:rsidP="00FB7154">
      <w:pPr>
        <w:rPr>
          <w:rFonts w:ascii="Arial" w:hAnsi="Arial" w:cs="Arial"/>
        </w:rPr>
      </w:pPr>
      <w:r>
        <w:rPr>
          <w:rFonts w:ascii="Arial" w:hAnsi="Arial" w:cs="Arial"/>
        </w:rPr>
        <w:t>…………………..………</w:t>
      </w:r>
      <w:r w:rsidRPr="00D36CB4">
        <w:rPr>
          <w:rFonts w:ascii="Arial" w:hAnsi="Arial" w:cs="Arial"/>
        </w:rPr>
        <w:t>dnia …………</w:t>
      </w:r>
      <w:r>
        <w:rPr>
          <w:rFonts w:ascii="Arial" w:hAnsi="Arial" w:cs="Arial"/>
        </w:rPr>
        <w:t>..</w:t>
      </w:r>
      <w:r w:rsidRPr="00D36CB4">
        <w:rPr>
          <w:rFonts w:ascii="Arial" w:hAnsi="Arial" w:cs="Arial"/>
        </w:rPr>
        <w:t>……</w:t>
      </w:r>
      <w:r>
        <w:rPr>
          <w:rFonts w:ascii="Arial" w:hAnsi="Arial" w:cs="Arial"/>
        </w:rPr>
        <w:t>.r.</w:t>
      </w:r>
    </w:p>
    <w:p w14:paraId="6543E9EF" w14:textId="3F20EEAD" w:rsidR="00FB7154" w:rsidRPr="009D469A" w:rsidRDefault="00FB7154" w:rsidP="00FB7154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23DB0DA4" w14:textId="77777777" w:rsidR="000F6505" w:rsidRPr="000F6505" w:rsidRDefault="000F6505" w:rsidP="000F6505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0796874A" w14:textId="77777777" w:rsidR="00FB7154" w:rsidRDefault="000F6505" w:rsidP="00FB7154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6B17A684" w14:textId="77777777" w:rsidR="001616CB" w:rsidRDefault="001616CB" w:rsidP="008C57F0">
      <w:pPr>
        <w:rPr>
          <w:rFonts w:ascii="Arial" w:hAnsi="Arial" w:cs="Arial"/>
          <w:b/>
        </w:rPr>
      </w:pPr>
    </w:p>
    <w:p w14:paraId="31E0CDA2" w14:textId="77777777" w:rsidR="001616CB" w:rsidRDefault="001616CB" w:rsidP="008C57F0">
      <w:pPr>
        <w:rPr>
          <w:rFonts w:ascii="Arial" w:hAnsi="Arial" w:cs="Arial"/>
          <w:b/>
        </w:rPr>
      </w:pPr>
    </w:p>
    <w:p w14:paraId="039A7C29" w14:textId="77777777" w:rsidR="001616CB" w:rsidRDefault="001616CB" w:rsidP="64A07B40">
      <w:pPr>
        <w:rPr>
          <w:rFonts w:ascii="Arial" w:hAnsi="Arial" w:cs="Arial"/>
          <w:b/>
          <w:bCs/>
        </w:rPr>
      </w:pPr>
    </w:p>
    <w:p w14:paraId="050BF2B5" w14:textId="7306DC60" w:rsidR="64A07B40" w:rsidRDefault="64A07B40" w:rsidP="64A07B40">
      <w:pPr>
        <w:rPr>
          <w:rFonts w:ascii="Arial" w:hAnsi="Arial" w:cs="Arial"/>
          <w:b/>
          <w:bCs/>
        </w:rPr>
      </w:pPr>
    </w:p>
    <w:p w14:paraId="69413107" w14:textId="77777777" w:rsidR="00573AA8" w:rsidRDefault="00573AA8" w:rsidP="64A07B40">
      <w:pPr>
        <w:rPr>
          <w:rFonts w:ascii="Arial" w:hAnsi="Arial" w:cs="Arial"/>
          <w:b/>
          <w:bCs/>
        </w:rPr>
      </w:pPr>
    </w:p>
    <w:p w14:paraId="1C6B7009" w14:textId="574A65C6" w:rsidR="001616CB" w:rsidRDefault="00E04CA5" w:rsidP="008C57F0">
      <w:pPr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lastRenderedPageBreak/>
        <w:t xml:space="preserve">Załącznik 2 do Zapytania ofertowego </w:t>
      </w:r>
      <w:r w:rsidR="001616CB" w:rsidRPr="00D36CB4">
        <w:rPr>
          <w:rFonts w:ascii="Arial" w:hAnsi="Arial" w:cs="Arial"/>
          <w:b/>
        </w:rPr>
        <w:t>nr</w:t>
      </w:r>
      <w:r w:rsidR="001616CB">
        <w:rPr>
          <w:rFonts w:ascii="Arial" w:hAnsi="Arial" w:cs="Arial"/>
          <w:b/>
        </w:rPr>
        <w:t xml:space="preserve"> 2/2024</w:t>
      </w:r>
      <w:r w:rsidR="001616CB" w:rsidRPr="00E14D75">
        <w:rPr>
          <w:rFonts w:ascii="Arial" w:hAnsi="Arial" w:cs="Arial"/>
          <w:b/>
        </w:rPr>
        <w:t>/NFOŚiGW</w:t>
      </w:r>
      <w:r w:rsidR="00BA1175">
        <w:rPr>
          <w:rFonts w:ascii="Arial" w:hAnsi="Arial" w:cs="Arial"/>
          <w:b/>
        </w:rPr>
        <w:t xml:space="preserve"> z dnia 16</w:t>
      </w:r>
      <w:r w:rsidR="001616CB">
        <w:rPr>
          <w:rFonts w:ascii="Arial" w:hAnsi="Arial" w:cs="Arial"/>
          <w:b/>
        </w:rPr>
        <w:t>.02.2024 r.</w:t>
      </w:r>
    </w:p>
    <w:p w14:paraId="54B87224" w14:textId="1378CD5F" w:rsidR="00E04CA5" w:rsidRPr="00FB7154" w:rsidRDefault="00E04CA5" w:rsidP="008C57F0">
      <w:pPr>
        <w:rPr>
          <w:rFonts w:ascii="Arial" w:hAnsi="Arial" w:cs="Arial"/>
          <w:iCs/>
          <w:sz w:val="16"/>
          <w:szCs w:val="16"/>
          <w:lang w:eastAsia="pl-PL"/>
        </w:rPr>
      </w:pPr>
      <w:r w:rsidRPr="00D36CB4">
        <w:rPr>
          <w:rFonts w:ascii="Arial" w:hAnsi="Arial" w:cs="Arial"/>
          <w:b/>
        </w:rPr>
        <w:t>Oświadczenie o braku powiązań kapitałowych i osobowych</w:t>
      </w:r>
    </w:p>
    <w:p w14:paraId="5515C962" w14:textId="1DE2AEA2" w:rsidR="00F170E6" w:rsidRDefault="00F170E6" w:rsidP="00C7567B">
      <w:pPr>
        <w:tabs>
          <w:tab w:val="left" w:pos="7230"/>
        </w:tabs>
        <w:rPr>
          <w:rFonts w:ascii="Arial" w:hAnsi="Arial" w:cs="Arial"/>
        </w:rPr>
      </w:pPr>
    </w:p>
    <w:p w14:paraId="1C523E6B" w14:textId="77777777" w:rsidR="001616CB" w:rsidRPr="00D36CB4" w:rsidRDefault="001616CB" w:rsidP="00C7567B">
      <w:pPr>
        <w:tabs>
          <w:tab w:val="left" w:pos="7230"/>
        </w:tabs>
        <w:rPr>
          <w:rFonts w:ascii="Arial" w:hAnsi="Arial" w:cs="Arial"/>
        </w:rPr>
      </w:pPr>
    </w:p>
    <w:p w14:paraId="3A3CC77A" w14:textId="3B1CB3D9" w:rsidR="00E04CA5" w:rsidRPr="00D36CB4" w:rsidRDefault="00E04CA5" w:rsidP="00957CAF">
      <w:pPr>
        <w:rPr>
          <w:rFonts w:ascii="Arial" w:hAnsi="Arial" w:cs="Arial"/>
          <w:lang w:eastAsia="pl-PL"/>
        </w:rPr>
      </w:pPr>
    </w:p>
    <w:p w14:paraId="3C0732E6" w14:textId="29B4F324" w:rsidR="00A52812" w:rsidRDefault="00A52812" w:rsidP="00C7567B">
      <w:pPr>
        <w:suppressAutoHyphens w:val="0"/>
        <w:jc w:val="center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Oświadczenie o braku powiązań kapitałowych i osobowych</w:t>
      </w:r>
    </w:p>
    <w:p w14:paraId="7B3863B7" w14:textId="77777777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0C4A3CBD" w14:textId="77777777" w:rsidR="00F170E6" w:rsidRPr="00D36CB4" w:rsidRDefault="00F170E6" w:rsidP="00C7567B">
      <w:pPr>
        <w:rPr>
          <w:rFonts w:ascii="Arial" w:hAnsi="Arial" w:cs="Arial"/>
          <w:lang w:eastAsia="pl-PL"/>
        </w:rPr>
      </w:pPr>
    </w:p>
    <w:p w14:paraId="1708E8EB" w14:textId="77777777" w:rsidR="00F170E6" w:rsidRPr="00D36CB4" w:rsidRDefault="00F170E6" w:rsidP="00C7567B">
      <w:pPr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 xml:space="preserve">Ja niżej podpisany(a) </w:t>
      </w:r>
    </w:p>
    <w:p w14:paraId="497D2A65" w14:textId="77777777" w:rsidR="00E04CA5" w:rsidRPr="00D36CB4" w:rsidRDefault="00E04CA5" w:rsidP="00C7567B">
      <w:pPr>
        <w:jc w:val="both"/>
        <w:rPr>
          <w:rFonts w:ascii="Arial" w:hAnsi="Arial" w:cs="Arial"/>
          <w:lang w:eastAsia="pl-PL"/>
        </w:rPr>
      </w:pPr>
    </w:p>
    <w:p w14:paraId="2E910B52" w14:textId="77777777" w:rsidR="00E04CA5" w:rsidRPr="00D36CB4" w:rsidRDefault="00E04CA5" w:rsidP="00C7567B">
      <w:pPr>
        <w:jc w:val="both"/>
        <w:rPr>
          <w:rFonts w:ascii="Arial" w:hAnsi="Arial" w:cs="Arial"/>
          <w:lang w:eastAsia="pl-PL"/>
        </w:rPr>
      </w:pPr>
    </w:p>
    <w:p w14:paraId="7AC7DDE2" w14:textId="77777777" w:rsidR="00E04CA5" w:rsidRPr="00D36CB4" w:rsidRDefault="00F170E6" w:rsidP="00C7567B">
      <w:pPr>
        <w:jc w:val="both"/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>.......................................................................................................................................................</w:t>
      </w:r>
    </w:p>
    <w:p w14:paraId="257FE8B5" w14:textId="77777777" w:rsidR="00E04CA5" w:rsidRPr="00D36CB4" w:rsidRDefault="00F170E6" w:rsidP="00C7567B">
      <w:pPr>
        <w:jc w:val="both"/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 xml:space="preserve">oświadczam, że jako Wykonawca jestem/nie jestem (niepotrzebne skreślić) powiązany osobowo lub kapitałowo z Zamawiającym. </w:t>
      </w:r>
    </w:p>
    <w:p w14:paraId="5EEAC66F" w14:textId="77777777" w:rsidR="00D36CB4" w:rsidRPr="00D36CB4" w:rsidRDefault="00D36CB4" w:rsidP="00C7567B">
      <w:pPr>
        <w:jc w:val="both"/>
        <w:rPr>
          <w:rFonts w:ascii="Arial" w:hAnsi="Arial" w:cs="Arial"/>
          <w:lang w:eastAsia="pl-PL"/>
        </w:rPr>
      </w:pPr>
    </w:p>
    <w:p w14:paraId="4A3303EB" w14:textId="77777777" w:rsidR="001616CB" w:rsidRPr="00B82949" w:rsidRDefault="001616CB" w:rsidP="001616CB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222A39BF" w14:textId="77777777" w:rsidR="001616CB" w:rsidRPr="00B82949" w:rsidRDefault="001616CB" w:rsidP="001616CB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>a)</w:t>
      </w:r>
      <w:r>
        <w:rPr>
          <w:rFonts w:ascii="Arial" w:hAnsi="Arial" w:cs="Arial"/>
          <w:lang w:eastAsia="pl-PL"/>
        </w:rPr>
        <w:t xml:space="preserve"> </w:t>
      </w:r>
      <w:r w:rsidRPr="00B82949">
        <w:rPr>
          <w:rFonts w:ascii="Arial" w:hAnsi="Arial" w:cs="Arial"/>
          <w:lang w:eastAsia="pl-PL"/>
        </w:rPr>
        <w:t xml:space="preserve">uczestniczeniu w spółce jako wspólnik spółki cywilnej lub spółki osobowej; </w:t>
      </w:r>
    </w:p>
    <w:p w14:paraId="48F61307" w14:textId="77777777" w:rsidR="001616CB" w:rsidRPr="00B82949" w:rsidRDefault="001616CB" w:rsidP="001616CB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>b)</w:t>
      </w:r>
      <w:r>
        <w:rPr>
          <w:rFonts w:ascii="Arial" w:hAnsi="Arial" w:cs="Arial"/>
          <w:lang w:eastAsia="pl-PL"/>
        </w:rPr>
        <w:t xml:space="preserve"> </w:t>
      </w:r>
      <w:r w:rsidRPr="00B82949">
        <w:rPr>
          <w:rFonts w:ascii="Arial" w:hAnsi="Arial" w:cs="Arial"/>
          <w:lang w:eastAsia="pl-PL"/>
        </w:rPr>
        <w:t xml:space="preserve">posiadaniu co najmniej 10% udziałów lub akcji; </w:t>
      </w:r>
    </w:p>
    <w:p w14:paraId="2344C7B1" w14:textId="77777777" w:rsidR="001616CB" w:rsidRPr="00B82949" w:rsidRDefault="001616CB" w:rsidP="001616CB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>c)</w:t>
      </w:r>
      <w:r>
        <w:rPr>
          <w:rFonts w:ascii="Arial" w:hAnsi="Arial" w:cs="Arial"/>
          <w:lang w:eastAsia="pl-PL"/>
        </w:rPr>
        <w:t xml:space="preserve"> </w:t>
      </w:r>
      <w:r w:rsidRPr="00B82949">
        <w:rPr>
          <w:rFonts w:ascii="Arial" w:hAnsi="Arial" w:cs="Arial"/>
          <w:lang w:eastAsia="pl-PL"/>
        </w:rPr>
        <w:t xml:space="preserve">pełnieniu funkcji członka organu nadzorczego lub zarządzającego, prokurenta, pełnomocnika; </w:t>
      </w:r>
    </w:p>
    <w:p w14:paraId="20AD841B" w14:textId="77777777" w:rsidR="001616CB" w:rsidRPr="00B82949" w:rsidRDefault="001616CB" w:rsidP="001616CB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>d) 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14:paraId="59A0201D" w14:textId="77777777" w:rsidR="00F170E6" w:rsidRPr="00D36CB4" w:rsidRDefault="00F170E6" w:rsidP="00C7567B">
      <w:pPr>
        <w:rPr>
          <w:rFonts w:ascii="Arial" w:hAnsi="Arial" w:cs="Arial"/>
          <w:lang w:eastAsia="pl-PL"/>
        </w:rPr>
      </w:pPr>
    </w:p>
    <w:p w14:paraId="6EFCEBEC" w14:textId="1956FC60" w:rsidR="00F170E6" w:rsidRPr="00D36CB4" w:rsidRDefault="00F170E6" w:rsidP="00C7567B">
      <w:pPr>
        <w:rPr>
          <w:rFonts w:ascii="Arial" w:hAnsi="Arial" w:cs="Arial"/>
          <w:lang w:eastAsia="pl-PL"/>
        </w:rPr>
      </w:pPr>
    </w:p>
    <w:p w14:paraId="391CA5B9" w14:textId="267FFC04" w:rsidR="00E04CA5" w:rsidRPr="00D36CB4" w:rsidRDefault="00E04CA5" w:rsidP="00C7567B">
      <w:pPr>
        <w:rPr>
          <w:rFonts w:ascii="Arial" w:hAnsi="Arial" w:cs="Arial"/>
          <w:lang w:eastAsia="pl-PL"/>
        </w:rPr>
      </w:pPr>
    </w:p>
    <w:p w14:paraId="16F3F508" w14:textId="77777777" w:rsidR="00E04CA5" w:rsidRPr="00D36CB4" w:rsidRDefault="00E04CA5" w:rsidP="00C7567B">
      <w:pPr>
        <w:rPr>
          <w:rFonts w:ascii="Arial" w:hAnsi="Arial" w:cs="Arial"/>
          <w:lang w:eastAsia="pl-PL"/>
        </w:rPr>
      </w:pPr>
    </w:p>
    <w:p w14:paraId="1390EB44" w14:textId="4B1948EE" w:rsidR="00FB7154" w:rsidRPr="00D36CB4" w:rsidRDefault="00F170E6" w:rsidP="00FB7154">
      <w:pPr>
        <w:rPr>
          <w:rFonts w:ascii="Arial" w:hAnsi="Arial" w:cs="Aria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 </w:t>
      </w:r>
      <w:r w:rsidR="00FB7154">
        <w:rPr>
          <w:rFonts w:ascii="Arial" w:hAnsi="Arial" w:cs="Arial"/>
        </w:rPr>
        <w:t>…………………………</w:t>
      </w:r>
      <w:r w:rsidR="00FB7154" w:rsidRPr="00D36CB4">
        <w:rPr>
          <w:rFonts w:ascii="Arial" w:hAnsi="Arial" w:cs="Arial"/>
        </w:rPr>
        <w:t>dnia ………………</w:t>
      </w:r>
      <w:r w:rsidR="00FB7154">
        <w:rPr>
          <w:rFonts w:ascii="Arial" w:hAnsi="Arial" w:cs="Arial"/>
        </w:rPr>
        <w:t>.r.</w:t>
      </w:r>
    </w:p>
    <w:p w14:paraId="5B11A70A" w14:textId="399E4CC5" w:rsidR="00F170E6" w:rsidRPr="000F6505" w:rsidRDefault="00FB7154" w:rsidP="00FB7154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4F420C90" w14:textId="77777777" w:rsidR="00F170E6" w:rsidRPr="000F6505" w:rsidRDefault="00F170E6" w:rsidP="00C7567B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33E8D9AA" w14:textId="77777777" w:rsidR="00F170E6" w:rsidRPr="000F6505" w:rsidRDefault="00F170E6" w:rsidP="00C7567B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06F31113" w14:textId="77777777" w:rsidR="00F170E6" w:rsidRPr="000F6505" w:rsidRDefault="00F170E6" w:rsidP="00C7567B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59E859D7" w14:textId="60BAC575" w:rsidR="00F170E6" w:rsidRPr="00D36CB4" w:rsidRDefault="00F170E6" w:rsidP="00C7567B">
      <w:pPr>
        <w:tabs>
          <w:tab w:val="left" w:pos="7230"/>
        </w:tabs>
        <w:rPr>
          <w:rFonts w:ascii="Arial" w:hAnsi="Arial" w:cs="Arial"/>
        </w:rPr>
      </w:pPr>
    </w:p>
    <w:p w14:paraId="7835FD75" w14:textId="2BB2E7D3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0974576E" w14:textId="2B14520E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459CA0FA" w14:textId="5EF38664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3F779540" w14:textId="72CE8210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776096DF" w14:textId="6B27F759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77490000" w14:textId="1FDA0B22" w:rsidR="00A52812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0AE9CD61" w14:textId="7C6819EF" w:rsidR="000F6505" w:rsidRDefault="000F6505" w:rsidP="00C7567B">
      <w:pPr>
        <w:tabs>
          <w:tab w:val="left" w:pos="7230"/>
        </w:tabs>
        <w:rPr>
          <w:rFonts w:ascii="Arial" w:hAnsi="Arial" w:cs="Arial"/>
        </w:rPr>
      </w:pPr>
    </w:p>
    <w:p w14:paraId="40B7E188" w14:textId="77777777" w:rsidR="000F6505" w:rsidRPr="00D36CB4" w:rsidRDefault="000F6505" w:rsidP="00C7567B">
      <w:pPr>
        <w:tabs>
          <w:tab w:val="left" w:pos="7230"/>
        </w:tabs>
        <w:rPr>
          <w:rFonts w:ascii="Arial" w:hAnsi="Arial" w:cs="Arial"/>
        </w:rPr>
      </w:pPr>
    </w:p>
    <w:p w14:paraId="64E1DDDD" w14:textId="4A22CBF0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33F69B6B" w14:textId="248F4BDD" w:rsidR="00A52812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285E169B" w14:textId="77777777" w:rsidR="00D01F15" w:rsidRPr="00D36CB4" w:rsidRDefault="00D01F15" w:rsidP="00C7567B">
      <w:pPr>
        <w:tabs>
          <w:tab w:val="left" w:pos="7230"/>
        </w:tabs>
        <w:rPr>
          <w:rFonts w:ascii="Arial" w:hAnsi="Arial" w:cs="Arial"/>
        </w:rPr>
      </w:pPr>
    </w:p>
    <w:p w14:paraId="4B861E8C" w14:textId="137F78C9" w:rsidR="00A52812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1C4982B3" w14:textId="411F047A" w:rsidR="001616CB" w:rsidRDefault="001616CB" w:rsidP="00C7567B">
      <w:pPr>
        <w:tabs>
          <w:tab w:val="left" w:pos="7230"/>
        </w:tabs>
        <w:rPr>
          <w:rFonts w:ascii="Arial" w:hAnsi="Arial" w:cs="Arial"/>
        </w:rPr>
      </w:pPr>
    </w:p>
    <w:p w14:paraId="5DFBA30C" w14:textId="45CE3CE0" w:rsidR="001616CB" w:rsidRDefault="001616CB" w:rsidP="00C7567B">
      <w:pPr>
        <w:tabs>
          <w:tab w:val="left" w:pos="7230"/>
        </w:tabs>
        <w:rPr>
          <w:rFonts w:ascii="Arial" w:hAnsi="Arial" w:cs="Arial"/>
        </w:rPr>
      </w:pPr>
    </w:p>
    <w:p w14:paraId="140231AC" w14:textId="656AAA08" w:rsidR="001616CB" w:rsidRDefault="001616CB" w:rsidP="00C7567B">
      <w:pPr>
        <w:tabs>
          <w:tab w:val="left" w:pos="7230"/>
        </w:tabs>
        <w:rPr>
          <w:rFonts w:ascii="Arial" w:hAnsi="Arial" w:cs="Arial"/>
        </w:rPr>
      </w:pPr>
    </w:p>
    <w:p w14:paraId="4809F506" w14:textId="4E7F57CA" w:rsidR="001616CB" w:rsidRDefault="001616CB" w:rsidP="00C7567B">
      <w:pPr>
        <w:tabs>
          <w:tab w:val="left" w:pos="7230"/>
        </w:tabs>
        <w:rPr>
          <w:rFonts w:ascii="Arial" w:hAnsi="Arial" w:cs="Arial"/>
        </w:rPr>
      </w:pPr>
    </w:p>
    <w:p w14:paraId="0657AC70" w14:textId="5D823F6C" w:rsidR="001616CB" w:rsidRDefault="001616CB" w:rsidP="00C7567B">
      <w:pPr>
        <w:tabs>
          <w:tab w:val="left" w:pos="7230"/>
        </w:tabs>
        <w:rPr>
          <w:rFonts w:ascii="Arial" w:hAnsi="Arial" w:cs="Arial"/>
        </w:rPr>
      </w:pPr>
    </w:p>
    <w:p w14:paraId="68C7FBBB" w14:textId="77777777" w:rsidR="001616CB" w:rsidRPr="00D36CB4" w:rsidRDefault="001616CB" w:rsidP="00C7567B">
      <w:pPr>
        <w:tabs>
          <w:tab w:val="left" w:pos="7230"/>
        </w:tabs>
        <w:rPr>
          <w:rFonts w:ascii="Arial" w:hAnsi="Arial" w:cs="Arial"/>
        </w:rPr>
      </w:pPr>
    </w:p>
    <w:p w14:paraId="4C0FDAC4" w14:textId="5E8E5B52" w:rsidR="00A52812" w:rsidRPr="00D36CB4" w:rsidRDefault="00A52812" w:rsidP="00730343">
      <w:pPr>
        <w:tabs>
          <w:tab w:val="left" w:pos="7230"/>
        </w:tabs>
        <w:jc w:val="center"/>
        <w:rPr>
          <w:rFonts w:ascii="Arial" w:hAnsi="Arial" w:cs="Arial"/>
        </w:rPr>
      </w:pPr>
    </w:p>
    <w:p w14:paraId="23703FBA" w14:textId="711C6644" w:rsidR="001616CB" w:rsidRDefault="00D36CB4" w:rsidP="00FB7154">
      <w:pPr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lastRenderedPageBreak/>
        <w:t>Załącznik 3</w:t>
      </w:r>
      <w:r w:rsidR="00730343">
        <w:rPr>
          <w:rFonts w:ascii="Arial" w:hAnsi="Arial" w:cs="Arial"/>
          <w:b/>
        </w:rPr>
        <w:t xml:space="preserve"> do Zapytania ofertowego</w:t>
      </w:r>
      <w:r w:rsidR="00051429">
        <w:rPr>
          <w:rFonts w:ascii="Arial" w:hAnsi="Arial" w:cs="Arial"/>
          <w:b/>
        </w:rPr>
        <w:t xml:space="preserve"> </w:t>
      </w:r>
      <w:r w:rsidR="001616CB" w:rsidRPr="00D36CB4">
        <w:rPr>
          <w:rFonts w:ascii="Arial" w:hAnsi="Arial" w:cs="Arial"/>
          <w:b/>
        </w:rPr>
        <w:t>nr</w:t>
      </w:r>
      <w:r w:rsidR="001616CB">
        <w:rPr>
          <w:rFonts w:ascii="Arial" w:hAnsi="Arial" w:cs="Arial"/>
          <w:b/>
        </w:rPr>
        <w:t xml:space="preserve"> 2/2024</w:t>
      </w:r>
      <w:r w:rsidR="001616CB" w:rsidRPr="00E14D75">
        <w:rPr>
          <w:rFonts w:ascii="Arial" w:hAnsi="Arial" w:cs="Arial"/>
          <w:b/>
        </w:rPr>
        <w:t>/NFOŚiGW</w:t>
      </w:r>
      <w:r w:rsidR="00BA1175">
        <w:rPr>
          <w:rFonts w:ascii="Arial" w:hAnsi="Arial" w:cs="Arial"/>
          <w:b/>
        </w:rPr>
        <w:t xml:space="preserve"> z dnia 16</w:t>
      </w:r>
      <w:r w:rsidR="001616CB">
        <w:rPr>
          <w:rFonts w:ascii="Arial" w:hAnsi="Arial" w:cs="Arial"/>
          <w:b/>
        </w:rPr>
        <w:t>.02.2024 r.</w:t>
      </w:r>
    </w:p>
    <w:p w14:paraId="4CFCB2E7" w14:textId="385802CD" w:rsidR="00A52812" w:rsidRPr="00D36CB4" w:rsidRDefault="00A52812" w:rsidP="00FB7154">
      <w:pPr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Oświadczenie o spełnieniu warunków udziału w zapytaniu</w:t>
      </w:r>
    </w:p>
    <w:p w14:paraId="1BA64D3F" w14:textId="36B1A539" w:rsidR="00A52812" w:rsidRPr="00D36CB4" w:rsidRDefault="00A52812" w:rsidP="00C7567B">
      <w:pPr>
        <w:suppressAutoHyphens w:val="0"/>
        <w:rPr>
          <w:rFonts w:ascii="Arial" w:hAnsi="Arial" w:cs="Arial"/>
        </w:rPr>
      </w:pPr>
    </w:p>
    <w:p w14:paraId="430B197F" w14:textId="27852FB0" w:rsidR="00A52812" w:rsidRPr="00D36CB4" w:rsidRDefault="00A52812" w:rsidP="00C7567B">
      <w:pPr>
        <w:suppressAutoHyphens w:val="0"/>
        <w:rPr>
          <w:rFonts w:ascii="Arial" w:hAnsi="Arial" w:cs="Arial"/>
        </w:rPr>
      </w:pPr>
    </w:p>
    <w:p w14:paraId="3B794BC9" w14:textId="24386CAC" w:rsidR="00A52812" w:rsidRPr="00D36CB4" w:rsidRDefault="00A52812" w:rsidP="00C7567B">
      <w:pPr>
        <w:suppressAutoHyphens w:val="0"/>
        <w:jc w:val="center"/>
        <w:rPr>
          <w:rFonts w:ascii="Arial" w:hAnsi="Arial" w:cs="Arial"/>
        </w:rPr>
      </w:pPr>
      <w:r w:rsidRPr="00D36CB4">
        <w:rPr>
          <w:rFonts w:ascii="Arial" w:hAnsi="Arial" w:cs="Arial"/>
          <w:b/>
        </w:rPr>
        <w:t>Oświadczenie o spełnieniu warunków udziału w zapytaniu</w:t>
      </w:r>
    </w:p>
    <w:p w14:paraId="4C686DCF" w14:textId="77777777" w:rsidR="00D411AD" w:rsidRDefault="00A52812" w:rsidP="00C7567B">
      <w:pPr>
        <w:suppressAutoHyphens w:val="0"/>
        <w:jc w:val="center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POZACENOWE KRYTERIA OCENY</w:t>
      </w:r>
      <w:r w:rsidR="00D01F15">
        <w:rPr>
          <w:rFonts w:ascii="Arial" w:hAnsi="Arial" w:cs="Arial"/>
          <w:b/>
        </w:rPr>
        <w:t xml:space="preserve"> </w:t>
      </w:r>
    </w:p>
    <w:p w14:paraId="397897FC" w14:textId="499B1D62" w:rsidR="009D46DD" w:rsidRDefault="009D46DD" w:rsidP="00C7567B">
      <w:pPr>
        <w:rPr>
          <w:rFonts w:ascii="Arial" w:hAnsi="Arial" w:cs="Arial"/>
          <w:lang w:eastAsia="pl-PL"/>
        </w:rPr>
      </w:pPr>
    </w:p>
    <w:p w14:paraId="67484CBA" w14:textId="77777777" w:rsidR="00D411AD" w:rsidRDefault="00D411AD" w:rsidP="00C7567B">
      <w:pPr>
        <w:rPr>
          <w:rFonts w:ascii="Arial" w:hAnsi="Arial" w:cs="Arial"/>
          <w:b/>
          <w:u w:val="single"/>
          <w:lang w:eastAsia="pl-PL"/>
        </w:rPr>
      </w:pPr>
    </w:p>
    <w:p w14:paraId="314EB2E3" w14:textId="77777777" w:rsidR="00D411AD" w:rsidRDefault="00D411AD" w:rsidP="00C7567B">
      <w:pPr>
        <w:rPr>
          <w:rFonts w:ascii="Arial" w:hAnsi="Arial" w:cs="Arial"/>
          <w:b/>
          <w:u w:val="single"/>
          <w:lang w:eastAsia="pl-PL"/>
        </w:rPr>
      </w:pPr>
    </w:p>
    <w:p w14:paraId="01802463" w14:textId="33E69E2B" w:rsidR="00A52812" w:rsidRPr="00D36CB4" w:rsidRDefault="00A52812" w:rsidP="00C7567B">
      <w:pPr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 xml:space="preserve">Ja niżej podpisany(a) </w:t>
      </w:r>
    </w:p>
    <w:p w14:paraId="71BBA8BE" w14:textId="25147416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56B59FA6" w14:textId="75A54002" w:rsidR="008A5227" w:rsidRDefault="00A52812" w:rsidP="00C7567B">
      <w:pPr>
        <w:tabs>
          <w:tab w:val="left" w:pos="7230"/>
        </w:tabs>
        <w:rPr>
          <w:rFonts w:ascii="Arial" w:hAnsi="Arial" w:cs="Arial"/>
        </w:rPr>
      </w:pPr>
      <w:r w:rsidRPr="00D36CB4">
        <w:rPr>
          <w:rFonts w:ascii="Arial" w:hAnsi="Arial" w:cs="Arial"/>
        </w:rPr>
        <w:t>……………………………………………………..</w:t>
      </w:r>
    </w:p>
    <w:p w14:paraId="162BD31D" w14:textId="77777777" w:rsidR="008A5227" w:rsidRDefault="008A5227" w:rsidP="00C7567B">
      <w:pPr>
        <w:tabs>
          <w:tab w:val="left" w:pos="7230"/>
        </w:tabs>
        <w:rPr>
          <w:rFonts w:ascii="Arial" w:hAnsi="Arial" w:cs="Arial"/>
        </w:rPr>
      </w:pPr>
    </w:p>
    <w:p w14:paraId="6B49B912" w14:textId="4B460923" w:rsidR="004A02CA" w:rsidRPr="008A5227" w:rsidRDefault="008A5227" w:rsidP="008A5227">
      <w:pPr>
        <w:tabs>
          <w:tab w:val="left" w:pos="7230"/>
        </w:tabs>
        <w:rPr>
          <w:rFonts w:ascii="Arial" w:hAnsi="Arial" w:cs="Arial"/>
          <w:bCs/>
        </w:rPr>
      </w:pPr>
      <w:r w:rsidRPr="008A5227">
        <w:rPr>
          <w:rFonts w:ascii="Arial" w:hAnsi="Arial" w:cs="Arial"/>
        </w:rPr>
        <w:t>O</w:t>
      </w:r>
      <w:r w:rsidR="004A02CA" w:rsidRPr="008A5227">
        <w:rPr>
          <w:rFonts w:ascii="Arial" w:hAnsi="Arial" w:cs="Arial"/>
          <w:bCs/>
        </w:rPr>
        <w:t xml:space="preserve">świadczam, </w:t>
      </w:r>
      <w:r w:rsidRPr="008A5227">
        <w:rPr>
          <w:rFonts w:ascii="Arial" w:hAnsi="Arial" w:cs="Arial"/>
          <w:bCs/>
        </w:rPr>
        <w:t>że</w:t>
      </w:r>
      <w:r>
        <w:rPr>
          <w:rFonts w:ascii="Arial" w:hAnsi="Arial" w:cs="Arial"/>
          <w:bCs/>
        </w:rPr>
        <w:t>:</w:t>
      </w:r>
    </w:p>
    <w:p w14:paraId="028E5F97" w14:textId="10FA2607" w:rsidR="004A02CA" w:rsidRPr="008A5227" w:rsidRDefault="004A02CA" w:rsidP="0023501C">
      <w:pPr>
        <w:pStyle w:val="Akapitzlist"/>
        <w:numPr>
          <w:ilvl w:val="0"/>
          <w:numId w:val="22"/>
        </w:numPr>
        <w:tabs>
          <w:tab w:val="left" w:pos="7230"/>
        </w:tabs>
        <w:rPr>
          <w:rFonts w:ascii="Arial" w:hAnsi="Arial" w:cs="Arial"/>
          <w:bCs/>
        </w:rPr>
      </w:pPr>
      <w:r w:rsidRPr="004A02CA">
        <w:rPr>
          <w:rFonts w:ascii="Arial" w:hAnsi="Arial" w:cs="Arial"/>
          <w:bCs/>
        </w:rPr>
        <w:t xml:space="preserve">posiadam wiedzę i doświadczenie niezbędne do należytego wykonania zamówienia </w:t>
      </w:r>
    </w:p>
    <w:p w14:paraId="7A2FC788" w14:textId="77777777" w:rsidR="008A5227" w:rsidRDefault="004A02CA" w:rsidP="0023501C">
      <w:pPr>
        <w:pStyle w:val="Akapitzlist"/>
        <w:numPr>
          <w:ilvl w:val="0"/>
          <w:numId w:val="22"/>
        </w:numPr>
        <w:tabs>
          <w:tab w:val="left" w:pos="7230"/>
        </w:tabs>
        <w:rPr>
          <w:rFonts w:ascii="Arial" w:hAnsi="Arial" w:cs="Arial"/>
          <w:bCs/>
        </w:rPr>
      </w:pPr>
      <w:r w:rsidRPr="004A02CA">
        <w:rPr>
          <w:rFonts w:ascii="Arial" w:hAnsi="Arial" w:cs="Arial"/>
          <w:bCs/>
        </w:rPr>
        <w:t>dysponuję odpowiednim potencjałem organizacyjnym i osobami zdolnymi do wykonania zamówienia</w:t>
      </w:r>
      <w:r>
        <w:rPr>
          <w:rFonts w:ascii="Arial" w:hAnsi="Arial" w:cs="Arial"/>
          <w:bCs/>
        </w:rPr>
        <w:t xml:space="preserve"> </w:t>
      </w:r>
    </w:p>
    <w:p w14:paraId="432A365E" w14:textId="6B0D20AC" w:rsidR="004A02CA" w:rsidRPr="008A5227" w:rsidRDefault="004A02CA" w:rsidP="008A5227">
      <w:pPr>
        <w:tabs>
          <w:tab w:val="left" w:pos="7230"/>
        </w:tabs>
        <w:rPr>
          <w:rFonts w:ascii="Arial" w:hAnsi="Arial" w:cs="Arial"/>
          <w:bCs/>
        </w:rPr>
      </w:pPr>
      <w:r w:rsidRPr="008A5227">
        <w:rPr>
          <w:rFonts w:ascii="Arial" w:hAnsi="Arial" w:cs="Arial"/>
          <w:bCs/>
          <w:sz w:val="18"/>
          <w:szCs w:val="18"/>
        </w:rPr>
        <w:t>(w tym wypadku proszę wpisać imiona i nazwiska osób)</w:t>
      </w:r>
    </w:p>
    <w:p w14:paraId="752B74E7" w14:textId="248122D2" w:rsidR="004A02CA" w:rsidRDefault="004A02CA" w:rsidP="0023501C">
      <w:pPr>
        <w:pStyle w:val="Akapitzlist"/>
        <w:numPr>
          <w:ilvl w:val="0"/>
          <w:numId w:val="23"/>
        </w:numPr>
        <w:tabs>
          <w:tab w:val="left" w:pos="723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…………………………………………..</w:t>
      </w:r>
    </w:p>
    <w:p w14:paraId="50AE6CEE" w14:textId="27ABAD2B" w:rsidR="004A02CA" w:rsidRDefault="004A02CA" w:rsidP="0023501C">
      <w:pPr>
        <w:pStyle w:val="Akapitzlist"/>
        <w:numPr>
          <w:ilvl w:val="0"/>
          <w:numId w:val="23"/>
        </w:numPr>
        <w:tabs>
          <w:tab w:val="left" w:pos="723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…………………………………………..</w:t>
      </w:r>
    </w:p>
    <w:p w14:paraId="39667D66" w14:textId="77777777" w:rsidR="00957CAF" w:rsidRDefault="00957CAF" w:rsidP="0023501C">
      <w:pPr>
        <w:pStyle w:val="Akapitzlist"/>
        <w:numPr>
          <w:ilvl w:val="0"/>
          <w:numId w:val="23"/>
        </w:numPr>
        <w:tabs>
          <w:tab w:val="left" w:pos="723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…………………………………………..</w:t>
      </w:r>
    </w:p>
    <w:p w14:paraId="001F139B" w14:textId="77777777" w:rsidR="00957CAF" w:rsidRDefault="00957CAF" w:rsidP="00957CAF">
      <w:pPr>
        <w:pStyle w:val="Akapitzlist"/>
        <w:tabs>
          <w:tab w:val="left" w:pos="7230"/>
        </w:tabs>
        <w:ind w:left="1440"/>
        <w:rPr>
          <w:rFonts w:ascii="Arial" w:hAnsi="Arial" w:cs="Arial"/>
          <w:bCs/>
        </w:rPr>
      </w:pPr>
    </w:p>
    <w:p w14:paraId="2625BC73" w14:textId="59666211" w:rsidR="001A4B50" w:rsidRDefault="001A4B50" w:rsidP="001A4B50">
      <w:pPr>
        <w:rPr>
          <w:rFonts w:ascii="Arial" w:hAnsi="Arial" w:cs="Arial"/>
        </w:rPr>
      </w:pPr>
    </w:p>
    <w:p w14:paraId="47CD148C" w14:textId="545B7043" w:rsidR="002E19D7" w:rsidRDefault="002E19D7" w:rsidP="001A4B50">
      <w:pPr>
        <w:rPr>
          <w:rFonts w:ascii="Arial" w:hAnsi="Arial" w:cs="Arial"/>
        </w:rPr>
      </w:pPr>
    </w:p>
    <w:p w14:paraId="52EEA436" w14:textId="77777777" w:rsidR="002E19D7" w:rsidRDefault="002E19D7" w:rsidP="001A4B50">
      <w:pPr>
        <w:rPr>
          <w:rFonts w:ascii="Arial" w:hAnsi="Arial" w:cs="Arial"/>
        </w:rPr>
      </w:pPr>
    </w:p>
    <w:p w14:paraId="165754B0" w14:textId="77777777" w:rsidR="001A4B50" w:rsidRDefault="001A4B50" w:rsidP="001A4B50">
      <w:pPr>
        <w:rPr>
          <w:rFonts w:ascii="Arial" w:hAnsi="Arial" w:cs="Arial"/>
        </w:rPr>
      </w:pPr>
    </w:p>
    <w:p w14:paraId="170D74CF" w14:textId="6E538D0E" w:rsidR="001A4B50" w:rsidRPr="00D36CB4" w:rsidRDefault="001A4B50" w:rsidP="001A4B50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</w:t>
      </w:r>
      <w:r w:rsidRPr="00D36CB4">
        <w:rPr>
          <w:rFonts w:ascii="Arial" w:hAnsi="Arial" w:cs="Arial"/>
        </w:rPr>
        <w:t>dnia ………………</w:t>
      </w:r>
      <w:r>
        <w:rPr>
          <w:rFonts w:ascii="Arial" w:hAnsi="Arial" w:cs="Arial"/>
        </w:rPr>
        <w:t>.r.</w:t>
      </w:r>
    </w:p>
    <w:p w14:paraId="7A46D9AD" w14:textId="77777777" w:rsidR="001A4B50" w:rsidRPr="000F6505" w:rsidRDefault="001A4B50" w:rsidP="001A4B50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0B19AFB2" w14:textId="77777777" w:rsidR="001A4B50" w:rsidRPr="000F6505" w:rsidRDefault="001A4B50" w:rsidP="001A4B50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7375FE3A" w14:textId="77777777" w:rsidR="001A4B50" w:rsidRPr="000F6505" w:rsidRDefault="001A4B50" w:rsidP="001A4B50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10A6EA9D" w14:textId="77777777" w:rsidR="001A4B50" w:rsidRPr="000F6505" w:rsidRDefault="001A4B50" w:rsidP="001A4B50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6E83401B" w14:textId="77777777" w:rsidR="001A4B50" w:rsidRPr="000F6505" w:rsidRDefault="001A4B50" w:rsidP="001A4B50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5FF1C421" w14:textId="24FA9AC1" w:rsidR="001A4B50" w:rsidRDefault="001A4B50" w:rsidP="00C7567B">
      <w:pPr>
        <w:tabs>
          <w:tab w:val="left" w:pos="7230"/>
        </w:tabs>
        <w:rPr>
          <w:rFonts w:ascii="Arial" w:hAnsi="Arial" w:cs="Arial"/>
        </w:rPr>
      </w:pPr>
    </w:p>
    <w:p w14:paraId="3D0FAF7C" w14:textId="00A6E70D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1DFA9B17" w14:textId="3882FD76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14427142" w14:textId="448A2AE3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039C1990" w14:textId="16F3C381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209FE722" w14:textId="7336C535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17386F6D" w14:textId="0B2868EC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284DEC18" w14:textId="63842F35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6113FA6A" w14:textId="7AC6929E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2EF3A518" w14:textId="7476EB07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11237437" w14:textId="5EF1DF91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001AB68A" w14:textId="3D555463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0D931C81" w14:textId="439FAE80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5FF6418F" w14:textId="3CFAB7DB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796C14DC" w14:textId="6F367137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79BBEDD3" w14:textId="2473EEE3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0EA04133" w14:textId="7B29494B" w:rsidR="001616CB" w:rsidRDefault="001616CB" w:rsidP="00C7567B">
      <w:pPr>
        <w:tabs>
          <w:tab w:val="left" w:pos="7230"/>
        </w:tabs>
        <w:rPr>
          <w:rFonts w:ascii="Arial" w:hAnsi="Arial" w:cs="Arial"/>
        </w:rPr>
      </w:pPr>
    </w:p>
    <w:p w14:paraId="79EDC2D2" w14:textId="1C531AA6" w:rsidR="001616CB" w:rsidRDefault="001616CB" w:rsidP="00C7567B">
      <w:pPr>
        <w:tabs>
          <w:tab w:val="left" w:pos="7230"/>
        </w:tabs>
        <w:rPr>
          <w:rFonts w:ascii="Arial" w:hAnsi="Arial" w:cs="Arial"/>
        </w:rPr>
      </w:pPr>
    </w:p>
    <w:p w14:paraId="3B3219F0" w14:textId="2BE13929" w:rsidR="001616CB" w:rsidRDefault="001616CB" w:rsidP="00C7567B">
      <w:pPr>
        <w:tabs>
          <w:tab w:val="left" w:pos="7230"/>
        </w:tabs>
        <w:rPr>
          <w:rFonts w:ascii="Arial" w:hAnsi="Arial" w:cs="Arial"/>
        </w:rPr>
      </w:pPr>
    </w:p>
    <w:p w14:paraId="7A5A96E2" w14:textId="7DD33F54" w:rsidR="001616CB" w:rsidRDefault="001616CB" w:rsidP="00C7567B">
      <w:pPr>
        <w:tabs>
          <w:tab w:val="left" w:pos="7230"/>
        </w:tabs>
        <w:rPr>
          <w:rFonts w:ascii="Arial" w:hAnsi="Arial" w:cs="Arial"/>
        </w:rPr>
      </w:pPr>
    </w:p>
    <w:p w14:paraId="2C317C6B" w14:textId="594BBEC5" w:rsidR="001616CB" w:rsidRDefault="001616CB" w:rsidP="00C7567B">
      <w:pPr>
        <w:tabs>
          <w:tab w:val="left" w:pos="7230"/>
        </w:tabs>
        <w:rPr>
          <w:rFonts w:ascii="Arial" w:hAnsi="Arial" w:cs="Arial"/>
        </w:rPr>
      </w:pPr>
    </w:p>
    <w:p w14:paraId="49E26E79" w14:textId="78BE696E" w:rsidR="001616CB" w:rsidRDefault="001616CB" w:rsidP="00C7567B">
      <w:pPr>
        <w:tabs>
          <w:tab w:val="left" w:pos="7230"/>
        </w:tabs>
        <w:rPr>
          <w:rFonts w:ascii="Arial" w:hAnsi="Arial" w:cs="Arial"/>
        </w:rPr>
      </w:pPr>
    </w:p>
    <w:p w14:paraId="3BDF9D7E" w14:textId="77777777" w:rsidR="001616CB" w:rsidRDefault="001616CB" w:rsidP="00C7567B">
      <w:pPr>
        <w:tabs>
          <w:tab w:val="left" w:pos="7230"/>
        </w:tabs>
        <w:rPr>
          <w:rFonts w:ascii="Arial" w:hAnsi="Arial" w:cs="Arial"/>
        </w:rPr>
      </w:pPr>
    </w:p>
    <w:p w14:paraId="49DE964A" w14:textId="23D1FD83" w:rsidR="1191B6A7" w:rsidRDefault="1191B6A7" w:rsidP="1191B6A7">
      <w:pPr>
        <w:tabs>
          <w:tab w:val="left" w:pos="7230"/>
        </w:tabs>
        <w:rPr>
          <w:rFonts w:ascii="Arial" w:hAnsi="Arial" w:cs="Arial"/>
        </w:rPr>
      </w:pPr>
    </w:p>
    <w:p w14:paraId="0B293CB6" w14:textId="4A5F5092" w:rsidR="007A3F0B" w:rsidRPr="00D411AD" w:rsidRDefault="0047585D" w:rsidP="64A07B40">
      <w:pPr>
        <w:tabs>
          <w:tab w:val="left" w:pos="7230"/>
        </w:tabs>
        <w:rPr>
          <w:rFonts w:ascii="Arial" w:hAnsi="Arial" w:cs="Arial"/>
        </w:rPr>
      </w:pPr>
      <w:r w:rsidRPr="1191B6A7">
        <w:rPr>
          <w:rFonts w:ascii="Arial" w:hAnsi="Arial" w:cs="Arial"/>
        </w:rPr>
        <w:lastRenderedPageBreak/>
        <w:t>TABELA DO ZAŁĄCZNIKA NR 3</w:t>
      </w:r>
    </w:p>
    <w:p w14:paraId="710FC130" w14:textId="1EFFE320" w:rsidR="0047585D" w:rsidRPr="00D36CB4" w:rsidRDefault="007A3F0B" w:rsidP="381DC468">
      <w:pPr>
        <w:tabs>
          <w:tab w:val="left" w:pos="7230"/>
        </w:tabs>
        <w:rPr>
          <w:rFonts w:ascii="Arial" w:hAnsi="Arial" w:cs="Arial"/>
          <w:u w:val="single"/>
        </w:rPr>
      </w:pPr>
      <w:r w:rsidRPr="381DC468">
        <w:rPr>
          <w:rFonts w:ascii="Arial" w:hAnsi="Arial" w:cs="Arial"/>
          <w:u w:val="single"/>
        </w:rPr>
        <w:t>POZACENOWE KRYTERIA WYBORU</w:t>
      </w:r>
    </w:p>
    <w:p w14:paraId="63C07EB7" w14:textId="2C30D0C7" w:rsidR="008A5227" w:rsidRDefault="008A5227" w:rsidP="00C7567B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t xml:space="preserve">Oświadczam, że: </w:t>
      </w:r>
    </w:p>
    <w:p w14:paraId="28557BEA" w14:textId="70B2F045" w:rsidR="008A5227" w:rsidRPr="008A5227" w:rsidRDefault="008A5227" w:rsidP="0023501C">
      <w:pPr>
        <w:pStyle w:val="Akapitzlist"/>
        <w:numPr>
          <w:ilvl w:val="0"/>
          <w:numId w:val="24"/>
        </w:numPr>
        <w:suppressAutoHyphens w:val="0"/>
        <w:rPr>
          <w:rFonts w:ascii="Arial" w:hAnsi="Arial" w:cs="Arial"/>
        </w:rPr>
      </w:pPr>
      <w:r w:rsidRPr="008A5227">
        <w:rPr>
          <w:rFonts w:ascii="Arial" w:hAnsi="Arial" w:cs="Arial"/>
        </w:rPr>
        <w:t>spełniam poniższe kryteria udziału w zapytaniu</w:t>
      </w:r>
    </w:p>
    <w:p w14:paraId="5D4C37B1" w14:textId="1859FF0F" w:rsidR="008A5227" w:rsidRPr="008A5227" w:rsidRDefault="008A5227" w:rsidP="0023501C">
      <w:pPr>
        <w:pStyle w:val="Akapitzlist"/>
        <w:numPr>
          <w:ilvl w:val="0"/>
          <w:numId w:val="24"/>
        </w:numPr>
        <w:suppressAutoHyphens w:val="0"/>
        <w:rPr>
          <w:rFonts w:ascii="Arial" w:hAnsi="Arial" w:cs="Arial"/>
        </w:rPr>
      </w:pPr>
      <w:r w:rsidRPr="64A07B40">
        <w:rPr>
          <w:rFonts w:ascii="Arial" w:hAnsi="Arial" w:cs="Arial"/>
        </w:rPr>
        <w:t>dysponuję osobami</w:t>
      </w:r>
      <w:r w:rsidR="2AF2C1E1" w:rsidRPr="64A07B40">
        <w:rPr>
          <w:rFonts w:ascii="Arial" w:hAnsi="Arial" w:cs="Arial"/>
        </w:rPr>
        <w:t>,</w:t>
      </w:r>
      <w:r w:rsidRPr="64A07B40">
        <w:rPr>
          <w:rFonts w:ascii="Arial" w:hAnsi="Arial" w:cs="Arial"/>
        </w:rPr>
        <w:t xml:space="preserve"> które spełniają poniższe kryteria </w:t>
      </w:r>
    </w:p>
    <w:p w14:paraId="5E5D3CA1" w14:textId="2150B7F9" w:rsidR="008A5227" w:rsidRDefault="008A5227" w:rsidP="1191B6A7">
      <w:pPr>
        <w:rPr>
          <w:rFonts w:ascii="Arial" w:hAnsi="Arial" w:cs="Arial"/>
          <w:sz w:val="18"/>
          <w:szCs w:val="18"/>
        </w:rPr>
      </w:pPr>
      <w:r w:rsidRPr="1191B6A7">
        <w:rPr>
          <w:rFonts w:ascii="Arial" w:hAnsi="Arial" w:cs="Arial"/>
          <w:sz w:val="18"/>
          <w:szCs w:val="18"/>
        </w:rPr>
        <w:t>(proszę właściwe zakreślić):</w:t>
      </w:r>
    </w:p>
    <w:tbl>
      <w:tblPr>
        <w:tblW w:w="9964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134"/>
        <w:gridCol w:w="2410"/>
        <w:gridCol w:w="4819"/>
        <w:gridCol w:w="1175"/>
      </w:tblGrid>
      <w:tr w:rsidR="009E7148" w:rsidRPr="00EE65C3" w14:paraId="1BC672B5" w14:textId="77777777" w:rsidTr="002967EB">
        <w:trPr>
          <w:trHeight w:val="14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0B8BCA" w14:textId="77777777" w:rsidR="009E7148" w:rsidRPr="00EE65C3" w:rsidRDefault="022B607B" w:rsidP="1191B6A7">
            <w:pPr>
              <w:suppressAutoHyphens w:val="0"/>
              <w:jc w:val="center"/>
              <w:rPr>
                <w:rFonts w:ascii="Arial" w:eastAsia="Arial" w:hAnsi="Arial" w:cs="Arial"/>
                <w:lang w:eastAsia="pl-PL"/>
              </w:rPr>
            </w:pPr>
            <w:r w:rsidRPr="1191B6A7">
              <w:rPr>
                <w:rFonts w:ascii="Arial" w:eastAsia="Arial" w:hAnsi="Arial" w:cs="Arial"/>
                <w:lang w:eastAsia="pl-PL"/>
              </w:rPr>
              <w:t>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FEA4D2" w14:textId="77777777" w:rsidR="009E7148" w:rsidRPr="00EE65C3" w:rsidRDefault="022B607B" w:rsidP="1191B6A7">
            <w:pPr>
              <w:suppressAutoHyphens w:val="0"/>
              <w:jc w:val="center"/>
              <w:rPr>
                <w:rFonts w:ascii="Arial" w:eastAsia="Arial" w:hAnsi="Arial" w:cs="Arial"/>
                <w:lang w:eastAsia="pl-PL"/>
              </w:rPr>
            </w:pPr>
            <w:r w:rsidRPr="1191B6A7">
              <w:rPr>
                <w:rFonts w:ascii="Arial" w:eastAsia="Arial" w:hAnsi="Arial" w:cs="Arial"/>
                <w:lang w:eastAsia="pl-PL"/>
              </w:rPr>
              <w:t>Kategoria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05B6FF" w14:textId="77777777" w:rsidR="009E7148" w:rsidRPr="00EE65C3" w:rsidRDefault="022B607B" w:rsidP="1191B6A7">
            <w:pPr>
              <w:suppressAutoHyphens w:val="0"/>
              <w:jc w:val="center"/>
              <w:rPr>
                <w:rFonts w:ascii="Arial" w:eastAsia="Arial" w:hAnsi="Arial" w:cs="Arial"/>
                <w:lang w:eastAsia="pl-PL"/>
              </w:rPr>
            </w:pPr>
            <w:r w:rsidRPr="1191B6A7">
              <w:rPr>
                <w:rFonts w:ascii="Arial" w:eastAsia="Arial" w:hAnsi="Arial" w:cs="Arial"/>
                <w:lang w:eastAsia="pl-PL"/>
              </w:rPr>
              <w:t>Kryteria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4A4302" w14:textId="77777777" w:rsidR="009E7148" w:rsidRPr="00EE65C3" w:rsidRDefault="022B607B" w:rsidP="1191B6A7">
            <w:pPr>
              <w:suppressAutoHyphens w:val="0"/>
              <w:jc w:val="center"/>
              <w:rPr>
                <w:rFonts w:ascii="Arial" w:eastAsia="Arial" w:hAnsi="Arial" w:cs="Arial"/>
                <w:lang w:eastAsia="pl-PL"/>
              </w:rPr>
            </w:pPr>
            <w:r w:rsidRPr="1191B6A7">
              <w:rPr>
                <w:rFonts w:ascii="Arial" w:eastAsia="Arial" w:hAnsi="Arial" w:cs="Arial"/>
                <w:lang w:eastAsia="pl-PL"/>
              </w:rPr>
              <w:t>Liczba punktów możliwych do uzyskania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F96C8F" w14:textId="77777777" w:rsidR="009E7148" w:rsidRPr="00EE65C3" w:rsidRDefault="022B607B" w:rsidP="1191B6A7">
            <w:pPr>
              <w:suppressAutoHyphens w:val="0"/>
              <w:jc w:val="center"/>
              <w:rPr>
                <w:rFonts w:ascii="Arial" w:eastAsia="Arial" w:hAnsi="Arial" w:cs="Arial"/>
                <w:lang w:eastAsia="pl-PL"/>
              </w:rPr>
            </w:pPr>
            <w:r w:rsidRPr="1191B6A7">
              <w:rPr>
                <w:rFonts w:ascii="Arial" w:eastAsia="Arial" w:hAnsi="Arial" w:cs="Arial"/>
                <w:lang w:eastAsia="pl-PL"/>
              </w:rPr>
              <w:t>RANGA</w:t>
            </w:r>
            <w:r w:rsidR="009E7148">
              <w:br/>
            </w:r>
            <w:r w:rsidR="009E7148">
              <w:br/>
            </w:r>
            <w:r w:rsidRPr="1191B6A7">
              <w:rPr>
                <w:rFonts w:ascii="Arial" w:eastAsia="Arial" w:hAnsi="Arial" w:cs="Arial"/>
                <w:lang w:eastAsia="pl-PL"/>
              </w:rPr>
              <w:t>1 = niska</w:t>
            </w:r>
            <w:r w:rsidR="009E7148">
              <w:br/>
            </w:r>
            <w:r w:rsidRPr="1191B6A7">
              <w:rPr>
                <w:rFonts w:ascii="Arial" w:eastAsia="Arial" w:hAnsi="Arial" w:cs="Arial"/>
                <w:lang w:eastAsia="pl-PL"/>
              </w:rPr>
              <w:t>2 = średnia</w:t>
            </w:r>
            <w:r w:rsidR="009E7148">
              <w:br/>
            </w:r>
            <w:r w:rsidRPr="1191B6A7">
              <w:rPr>
                <w:rFonts w:ascii="Arial" w:eastAsia="Arial" w:hAnsi="Arial" w:cs="Arial"/>
                <w:lang w:eastAsia="pl-PL"/>
              </w:rPr>
              <w:t>3 = wysoka</w:t>
            </w:r>
          </w:p>
        </w:tc>
      </w:tr>
      <w:tr w:rsidR="009E7148" w:rsidRPr="00EE65C3" w14:paraId="465D429B" w14:textId="77777777" w:rsidTr="002967EB">
        <w:trPr>
          <w:trHeight w:val="105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278488" w14:textId="77777777" w:rsidR="009E7148" w:rsidRPr="00EE65C3" w:rsidRDefault="022B607B" w:rsidP="1191B6A7">
            <w:pPr>
              <w:suppressAutoHyphens w:val="0"/>
              <w:jc w:val="center"/>
              <w:rPr>
                <w:rFonts w:ascii="Arial" w:eastAsia="Arial" w:hAnsi="Arial" w:cs="Arial"/>
                <w:lang w:eastAsia="pl-PL"/>
              </w:rPr>
            </w:pPr>
            <w:r w:rsidRPr="1191B6A7">
              <w:rPr>
                <w:rFonts w:ascii="Arial" w:eastAsia="Arial" w:hAnsi="Arial" w:cs="Arial"/>
                <w:lang w:eastAsia="pl-PL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1448DF" w14:textId="5C34BAA9" w:rsidR="009E7148" w:rsidRPr="00EE65C3" w:rsidRDefault="2FE7C0EB" w:rsidP="1191B6A7">
            <w:pPr>
              <w:suppressAutoHyphens w:val="0"/>
              <w:jc w:val="center"/>
              <w:rPr>
                <w:rFonts w:ascii="Arial" w:eastAsia="Arial" w:hAnsi="Arial" w:cs="Arial"/>
                <w:lang w:eastAsia="pl-PL"/>
              </w:rPr>
            </w:pPr>
            <w:r w:rsidRPr="1191B6A7">
              <w:rPr>
                <w:rFonts w:ascii="Arial" w:eastAsia="Arial" w:hAnsi="Arial" w:cs="Arial"/>
                <w:lang w:eastAsia="pl-PL"/>
              </w:rPr>
              <w:t>Kryteria udziału w zapytaniu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3C6967" w14:textId="7C699D70" w:rsidR="009E7148" w:rsidRPr="00EE65C3" w:rsidRDefault="00BA1175" w:rsidP="64A07B40">
            <w:pPr>
              <w:pStyle w:val="paragraph"/>
              <w:keepLines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381DC468">
              <w:rPr>
                <w:rFonts w:ascii="Arial" w:eastAsia="Arial" w:hAnsi="Arial" w:cs="Arial"/>
                <w:sz w:val="20"/>
                <w:szCs w:val="20"/>
              </w:rPr>
              <w:t xml:space="preserve">Wykonawca </w:t>
            </w:r>
            <w:r w:rsidR="29460B4A" w:rsidRPr="381DC468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381DC468">
              <w:rPr>
                <w:rFonts w:ascii="Arial" w:eastAsia="Arial" w:hAnsi="Arial" w:cs="Arial"/>
                <w:sz w:val="20"/>
                <w:szCs w:val="20"/>
              </w:rPr>
              <w:t xml:space="preserve">dokumentuje, </w:t>
            </w:r>
            <w:r w:rsidR="7A3318FF" w:rsidRPr="381DC468">
              <w:rPr>
                <w:rFonts w:ascii="Arial" w:hAnsi="Arial" w:cs="Arial"/>
                <w:sz w:val="20"/>
                <w:szCs w:val="20"/>
              </w:rPr>
              <w:t>że posiada doświadczenie w projektowaniu i wykonaniu gier edukacyjnych w ciągu ostatnich 3 lat.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3C5EE" w14:textId="6FDE2B2A" w:rsidR="009E7148" w:rsidRPr="00EE65C3" w:rsidRDefault="04EBE3EF" w:rsidP="1191B6A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1191B6A7">
              <w:rPr>
                <w:rStyle w:val="eop"/>
                <w:rFonts w:ascii="Arial" w:hAnsi="Arial" w:cs="Arial"/>
                <w:sz w:val="20"/>
                <w:szCs w:val="20"/>
              </w:rPr>
              <w:t>Liczba punktów możliwych do uzyskania:</w:t>
            </w:r>
          </w:p>
          <w:p w14:paraId="441378A5" w14:textId="3AFB06A1" w:rsidR="009E7148" w:rsidRPr="00EE65C3" w:rsidRDefault="04EBE3EF" w:rsidP="64A07B40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1191B6A7">
              <w:rPr>
                <w:rStyle w:val="eop"/>
                <w:rFonts w:ascii="Arial" w:hAnsi="Arial" w:cs="Arial"/>
                <w:sz w:val="20"/>
                <w:szCs w:val="20"/>
              </w:rPr>
              <w:t>0 pkt Wykonawca zaprojektował i wykonał 0-4 gry o charakterze edukacyjnym</w:t>
            </w:r>
          </w:p>
          <w:p w14:paraId="71FAFEC9" w14:textId="69FBEB23" w:rsidR="009E7148" w:rsidRPr="00EE65C3" w:rsidRDefault="04EBE3EF" w:rsidP="64A07B40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1191B6A7">
              <w:rPr>
                <w:rStyle w:val="eop"/>
                <w:rFonts w:ascii="Arial" w:hAnsi="Arial" w:cs="Arial"/>
                <w:sz w:val="20"/>
                <w:szCs w:val="20"/>
              </w:rPr>
              <w:t>5 pkt Wykonawca zaprojektował i wykonał 5-9 gier o charakterze edukacyjnym</w:t>
            </w:r>
          </w:p>
          <w:p w14:paraId="7AA47ED0" w14:textId="145529C2" w:rsidR="009E7148" w:rsidRPr="00EE65C3" w:rsidRDefault="04EBE3EF" w:rsidP="64A07B40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1191B6A7">
              <w:rPr>
                <w:rStyle w:val="eop"/>
                <w:rFonts w:ascii="Arial" w:hAnsi="Arial" w:cs="Arial"/>
                <w:sz w:val="20"/>
                <w:szCs w:val="20"/>
              </w:rPr>
              <w:t>10 pkt Wykonawca zaprojektował i wykonał 10 gier i więcej o charakterze edukacyjnym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A1EF12" w14:textId="33278DAB" w:rsidR="009E7148" w:rsidRPr="00EE65C3" w:rsidRDefault="00BA1175" w:rsidP="1191B6A7">
            <w:pPr>
              <w:suppressAutoHyphens w:val="0"/>
              <w:jc w:val="center"/>
              <w:rPr>
                <w:rFonts w:ascii="Arial" w:eastAsia="Arial" w:hAnsi="Arial" w:cs="Arial"/>
                <w:lang w:eastAsia="pl-PL"/>
              </w:rPr>
            </w:pPr>
            <w:r w:rsidRPr="1191B6A7">
              <w:rPr>
                <w:rFonts w:ascii="Arial" w:eastAsia="Arial" w:hAnsi="Arial" w:cs="Arial"/>
                <w:lang w:eastAsia="pl-PL"/>
              </w:rPr>
              <w:t>3</w:t>
            </w:r>
          </w:p>
        </w:tc>
      </w:tr>
      <w:tr w:rsidR="009E7148" w:rsidRPr="00EE65C3" w14:paraId="6125E9D7" w14:textId="77777777" w:rsidTr="002967EB">
        <w:trPr>
          <w:trHeight w:val="13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0F93" w14:textId="77777777" w:rsidR="009E7148" w:rsidRPr="00EE65C3" w:rsidRDefault="022B607B" w:rsidP="1191B6A7">
            <w:pPr>
              <w:suppressAutoHyphens w:val="0"/>
              <w:jc w:val="center"/>
              <w:rPr>
                <w:rFonts w:ascii="Arial" w:eastAsia="Arial" w:hAnsi="Arial" w:cs="Arial"/>
                <w:lang w:eastAsia="pl-PL"/>
              </w:rPr>
            </w:pPr>
            <w:r w:rsidRPr="1191B6A7">
              <w:rPr>
                <w:rFonts w:ascii="Arial" w:eastAsia="Arial" w:hAnsi="Arial" w:cs="Arial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4F3705" w14:textId="01A92C42" w:rsidR="009E7148" w:rsidRPr="00EE65C3" w:rsidRDefault="2FE7C0EB" w:rsidP="1191B6A7">
            <w:pPr>
              <w:suppressAutoHyphens w:val="0"/>
              <w:jc w:val="center"/>
              <w:rPr>
                <w:rFonts w:ascii="Arial" w:eastAsia="Arial" w:hAnsi="Arial" w:cs="Arial"/>
                <w:lang w:eastAsia="pl-PL"/>
              </w:rPr>
            </w:pPr>
            <w:r w:rsidRPr="1191B6A7">
              <w:rPr>
                <w:rFonts w:ascii="Arial" w:eastAsia="Arial" w:hAnsi="Arial" w:cs="Arial"/>
                <w:lang w:eastAsia="pl-PL"/>
              </w:rPr>
              <w:t>Kryteria udziału w zapytaniu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E92A2" w14:textId="778861D1" w:rsidR="009E7148" w:rsidRPr="00EE65C3" w:rsidRDefault="00BA1175" w:rsidP="64A07B4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1191B6A7">
              <w:rPr>
                <w:rFonts w:ascii="Arial" w:eastAsia="Arial" w:hAnsi="Arial" w:cs="Arial"/>
                <w:sz w:val="20"/>
                <w:szCs w:val="20"/>
              </w:rPr>
              <w:t>Wykonawca udokumentuje, że</w:t>
            </w:r>
            <w:r w:rsidR="43867B49" w:rsidRPr="1191B6A7">
              <w:rPr>
                <w:rFonts w:ascii="Arial" w:hAnsi="Arial" w:cs="Arial"/>
                <w:sz w:val="20"/>
                <w:szCs w:val="20"/>
              </w:rPr>
              <w:t xml:space="preserve"> posiada doświadczenie w projektowaniu i wykonaniu g</w:t>
            </w:r>
            <w:r w:rsidR="5F9EE637" w:rsidRPr="1191B6A7">
              <w:rPr>
                <w:rFonts w:ascii="Arial" w:hAnsi="Arial" w:cs="Arial"/>
                <w:sz w:val="20"/>
                <w:szCs w:val="20"/>
              </w:rPr>
              <w:t>ier</w:t>
            </w:r>
            <w:r w:rsidR="43867B49" w:rsidRPr="1191B6A7">
              <w:rPr>
                <w:rFonts w:ascii="Arial" w:hAnsi="Arial" w:cs="Arial"/>
                <w:sz w:val="20"/>
                <w:szCs w:val="20"/>
              </w:rPr>
              <w:t xml:space="preserve"> o tematyce ekologicznej w ciągu ostatnich 3 lat.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52866" w14:textId="2EA7A67C" w:rsidR="567CAD33" w:rsidRDefault="567CAD33" w:rsidP="4167CD41">
            <w:pPr>
              <w:pStyle w:val="paragraph"/>
              <w:spacing w:before="0" w:beforeAutospacing="0" w:after="0" w:afterAutospacing="0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4167CD41">
              <w:rPr>
                <w:rStyle w:val="eop"/>
                <w:rFonts w:ascii="Arial" w:hAnsi="Arial" w:cs="Arial"/>
                <w:sz w:val="20"/>
                <w:szCs w:val="20"/>
              </w:rPr>
              <w:t xml:space="preserve">Liczba punktów możliwych do uzyskania: </w:t>
            </w:r>
          </w:p>
          <w:p w14:paraId="65028D39" w14:textId="4AA564D8" w:rsidR="3DA69DA0" w:rsidRDefault="3DA69DA0" w:rsidP="4167CD41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4167CD41">
              <w:rPr>
                <w:rStyle w:val="eop"/>
                <w:rFonts w:ascii="Arial" w:hAnsi="Arial" w:cs="Arial"/>
                <w:sz w:val="20"/>
                <w:szCs w:val="20"/>
              </w:rPr>
              <w:t>0pkt Wykonawca nie projektował gry o tematyce ekologicznej (formalny warunek konieczny)</w:t>
            </w:r>
          </w:p>
          <w:p w14:paraId="68D61F9E" w14:textId="45821CDB" w:rsidR="009E7148" w:rsidRPr="00EE65C3" w:rsidRDefault="567CAD33" w:rsidP="64A07B40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4167CD41">
              <w:rPr>
                <w:rStyle w:val="eop"/>
                <w:rFonts w:ascii="Arial" w:hAnsi="Arial" w:cs="Arial"/>
                <w:sz w:val="20"/>
                <w:szCs w:val="20"/>
              </w:rPr>
              <w:t>1 pkt Wykonawca zaprojektował i wykonał 1 grę o tematyce ekologicznej</w:t>
            </w:r>
          </w:p>
          <w:p w14:paraId="764A3D67" w14:textId="3D647FAA" w:rsidR="009E7148" w:rsidRPr="00EE65C3" w:rsidRDefault="567CAD33" w:rsidP="64A07B40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4167CD41">
              <w:rPr>
                <w:rStyle w:val="eop"/>
                <w:rFonts w:ascii="Arial" w:hAnsi="Arial" w:cs="Arial"/>
                <w:sz w:val="20"/>
                <w:szCs w:val="20"/>
              </w:rPr>
              <w:t>5 pkt Wykonawca zaprojektował i wykonał 2 gry o tematyce ekologicznej</w:t>
            </w:r>
          </w:p>
          <w:p w14:paraId="674C3D32" w14:textId="1DB0F7EA" w:rsidR="009E7148" w:rsidRPr="00EE65C3" w:rsidRDefault="567CAD33" w:rsidP="64A07B40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4167CD41">
              <w:rPr>
                <w:rStyle w:val="eop"/>
                <w:rFonts w:ascii="Arial" w:hAnsi="Arial" w:cs="Arial"/>
                <w:sz w:val="20"/>
                <w:szCs w:val="20"/>
              </w:rPr>
              <w:t>10 pkt Wykonawca zaprojektował i wykonał 3 i więcej gier o tematyce ekologicznej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49A07" w14:textId="52E41A3C" w:rsidR="009E7148" w:rsidRPr="00EE65C3" w:rsidRDefault="68D4B57B" w:rsidP="1191B6A7">
            <w:pPr>
              <w:suppressAutoHyphens w:val="0"/>
              <w:jc w:val="center"/>
              <w:rPr>
                <w:rFonts w:ascii="Arial" w:eastAsia="Arial" w:hAnsi="Arial" w:cs="Arial"/>
                <w:lang w:eastAsia="pl-PL"/>
              </w:rPr>
            </w:pPr>
            <w:r w:rsidRPr="1191B6A7">
              <w:rPr>
                <w:rFonts w:ascii="Arial" w:eastAsia="Arial" w:hAnsi="Arial" w:cs="Arial"/>
                <w:lang w:eastAsia="pl-PL"/>
              </w:rPr>
              <w:t>3</w:t>
            </w:r>
          </w:p>
        </w:tc>
      </w:tr>
      <w:tr w:rsidR="381DC468" w14:paraId="460C69DA" w14:textId="77777777" w:rsidTr="002967EB">
        <w:trPr>
          <w:trHeight w:val="105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B9F2A" w14:textId="2649E942" w:rsidR="78A54366" w:rsidRDefault="78A54366" w:rsidP="381DC468">
            <w:pPr>
              <w:jc w:val="center"/>
              <w:rPr>
                <w:rFonts w:ascii="Arial" w:eastAsia="Arial" w:hAnsi="Arial" w:cs="Arial"/>
                <w:lang w:eastAsia="pl-PL"/>
              </w:rPr>
            </w:pPr>
            <w:r w:rsidRPr="381DC468">
              <w:rPr>
                <w:rFonts w:ascii="Arial" w:eastAsia="Arial" w:hAnsi="Arial" w:cs="Arial"/>
                <w:lang w:eastAsia="pl-PL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093186" w14:textId="79E058AE" w:rsidR="78A54366" w:rsidRDefault="78A54366" w:rsidP="381DC468">
            <w:pPr>
              <w:jc w:val="center"/>
              <w:rPr>
                <w:rFonts w:ascii="Arial" w:eastAsia="Arial" w:hAnsi="Arial" w:cs="Arial"/>
                <w:lang w:eastAsia="pl-PL"/>
              </w:rPr>
            </w:pPr>
            <w:r w:rsidRPr="381DC468">
              <w:rPr>
                <w:rFonts w:ascii="Arial" w:eastAsia="Arial" w:hAnsi="Arial" w:cs="Arial"/>
                <w:lang w:eastAsia="pl-PL"/>
              </w:rPr>
              <w:t>Kryteria udziału w zapytaniu</w:t>
            </w:r>
          </w:p>
          <w:p w14:paraId="3392D07A" w14:textId="065BA8F1" w:rsidR="381DC468" w:rsidRDefault="381DC468" w:rsidP="381DC468">
            <w:pPr>
              <w:jc w:val="center"/>
              <w:rPr>
                <w:rFonts w:ascii="Arial" w:eastAsia="Arial" w:hAnsi="Arial" w:cs="Arial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4917A" w14:textId="4F0BCA44" w:rsidR="78A54366" w:rsidRDefault="78A54366" w:rsidP="381DC468">
            <w:pPr>
              <w:pStyle w:val="paragraph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381DC468">
              <w:rPr>
                <w:rFonts w:ascii="Arial" w:eastAsia="Arial" w:hAnsi="Arial" w:cs="Arial"/>
                <w:sz w:val="20"/>
                <w:szCs w:val="20"/>
              </w:rPr>
              <w:t xml:space="preserve">Wykonawca udokumentuje, że </w:t>
            </w:r>
            <w:r w:rsidRPr="381DC468">
              <w:rPr>
                <w:rFonts w:ascii="Arial" w:hAnsi="Arial" w:cs="Arial"/>
                <w:sz w:val="20"/>
                <w:szCs w:val="20"/>
              </w:rPr>
              <w:t>w ciągu ostatnich 3 lat współpracował z nauczycielami przy wprowadzaniu gier edukacyjnych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4EDBF" w14:textId="481BA128" w:rsidR="78A54366" w:rsidRDefault="78A54366" w:rsidP="381DC468">
            <w:pPr>
              <w:pStyle w:val="paragraph"/>
              <w:spacing w:before="0" w:beforeAutospacing="0" w:after="0" w:afterAutospacing="0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381DC468">
              <w:rPr>
                <w:rStyle w:val="eop"/>
                <w:rFonts w:ascii="Arial" w:hAnsi="Arial" w:cs="Arial"/>
                <w:sz w:val="20"/>
                <w:szCs w:val="20"/>
              </w:rPr>
              <w:t xml:space="preserve">Liczba punktów możliwych do uzyskania: </w:t>
            </w:r>
          </w:p>
          <w:p w14:paraId="1F23B306" w14:textId="177EE840" w:rsidR="78A54366" w:rsidRDefault="78A54366" w:rsidP="381DC468">
            <w:pPr>
              <w:pStyle w:val="paragraph"/>
              <w:numPr>
                <w:ilvl w:val="0"/>
                <w:numId w:val="35"/>
              </w:numPr>
              <w:spacing w:before="0" w:beforeAutospacing="0" w:after="0" w:afterAutospacing="0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381DC468">
              <w:rPr>
                <w:rStyle w:val="eop"/>
                <w:rFonts w:ascii="Arial" w:hAnsi="Arial" w:cs="Arial"/>
                <w:sz w:val="20"/>
                <w:szCs w:val="20"/>
              </w:rPr>
              <w:t>0 pkt Wykonawca nie współpracował z nauczycielami przy wprowadzaniu gier edukacyjnych</w:t>
            </w:r>
          </w:p>
          <w:p w14:paraId="6ABE838E" w14:textId="7FF75B3D" w:rsidR="78A54366" w:rsidRDefault="78A54366" w:rsidP="381DC468">
            <w:pPr>
              <w:pStyle w:val="paragraph"/>
              <w:numPr>
                <w:ilvl w:val="0"/>
                <w:numId w:val="35"/>
              </w:numPr>
              <w:spacing w:before="0" w:beforeAutospacing="0" w:after="0" w:afterAutospacing="0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381DC468">
              <w:rPr>
                <w:rStyle w:val="eop"/>
                <w:rFonts w:ascii="Arial" w:hAnsi="Arial" w:cs="Arial"/>
                <w:sz w:val="20"/>
                <w:szCs w:val="20"/>
              </w:rPr>
              <w:t>5 pkt Wykonawca współpracował z nauczycielami przy wprowadzaniu gier edukacyjnych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2D373" w14:textId="768140B9" w:rsidR="78A54366" w:rsidRDefault="78A54366" w:rsidP="381DC468">
            <w:pPr>
              <w:jc w:val="center"/>
              <w:rPr>
                <w:rFonts w:ascii="Arial" w:eastAsia="Arial" w:hAnsi="Arial" w:cs="Arial"/>
                <w:lang w:eastAsia="pl-PL"/>
              </w:rPr>
            </w:pPr>
            <w:r w:rsidRPr="381DC468">
              <w:rPr>
                <w:rFonts w:ascii="Arial" w:eastAsia="Arial" w:hAnsi="Arial" w:cs="Arial"/>
                <w:lang w:eastAsia="pl-PL"/>
              </w:rPr>
              <w:t>2</w:t>
            </w:r>
          </w:p>
        </w:tc>
      </w:tr>
      <w:tr w:rsidR="1191B6A7" w14:paraId="5DE871CD" w14:textId="77777777" w:rsidTr="002967EB">
        <w:trPr>
          <w:trHeight w:val="105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61CE" w14:textId="2CB26702" w:rsidR="3D097928" w:rsidRDefault="78A54366" w:rsidP="1191B6A7">
            <w:pPr>
              <w:jc w:val="center"/>
              <w:rPr>
                <w:rFonts w:ascii="Arial" w:eastAsia="Arial" w:hAnsi="Arial" w:cs="Arial"/>
                <w:lang w:eastAsia="pl-PL"/>
              </w:rPr>
            </w:pPr>
            <w:r w:rsidRPr="381DC468">
              <w:rPr>
                <w:rFonts w:ascii="Arial" w:eastAsia="Arial" w:hAnsi="Arial" w:cs="Arial"/>
                <w:lang w:eastAsia="pl-PL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D92ADD" w14:textId="79E058AE" w:rsidR="3D097928" w:rsidRDefault="3D097928" w:rsidP="1191B6A7">
            <w:pPr>
              <w:jc w:val="center"/>
              <w:rPr>
                <w:rFonts w:ascii="Arial" w:eastAsia="Arial" w:hAnsi="Arial" w:cs="Arial"/>
                <w:lang w:eastAsia="pl-PL"/>
              </w:rPr>
            </w:pPr>
            <w:r w:rsidRPr="1191B6A7">
              <w:rPr>
                <w:rFonts w:ascii="Arial" w:eastAsia="Arial" w:hAnsi="Arial" w:cs="Arial"/>
                <w:lang w:eastAsia="pl-PL"/>
              </w:rPr>
              <w:t>Kryteria udziału w zapytaniu</w:t>
            </w:r>
          </w:p>
          <w:p w14:paraId="34310A66" w14:textId="3645EEC6" w:rsidR="1191B6A7" w:rsidRDefault="1191B6A7" w:rsidP="1191B6A7">
            <w:pPr>
              <w:jc w:val="center"/>
              <w:rPr>
                <w:rFonts w:ascii="Arial" w:eastAsia="Arial" w:hAnsi="Arial" w:cs="Arial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6A4A4" w14:textId="31276EDF" w:rsidR="3D097928" w:rsidRDefault="072FD44F" w:rsidP="1191B6A7">
            <w:pPr>
              <w:pStyle w:val="paragraph"/>
              <w:rPr>
                <w:rFonts w:ascii="Arial" w:eastAsia="Arial" w:hAnsi="Arial" w:cs="Arial"/>
                <w:sz w:val="20"/>
                <w:szCs w:val="20"/>
              </w:rPr>
            </w:pPr>
            <w:r w:rsidRPr="79E1156E">
              <w:rPr>
                <w:rFonts w:ascii="Arial" w:eastAsia="Arial" w:hAnsi="Arial" w:cs="Arial"/>
                <w:sz w:val="20"/>
                <w:szCs w:val="20"/>
              </w:rPr>
              <w:t>Wykonawca</w:t>
            </w:r>
            <w:r w:rsidR="490BC09D" w:rsidRPr="79E1156E">
              <w:rPr>
                <w:rFonts w:ascii="Arial" w:eastAsia="Arial" w:hAnsi="Arial" w:cs="Arial"/>
                <w:sz w:val="20"/>
                <w:szCs w:val="20"/>
              </w:rPr>
              <w:t xml:space="preserve"> przedstawi</w:t>
            </w:r>
            <w:r w:rsidR="0BF27FCA" w:rsidRPr="79E1156E">
              <w:rPr>
                <w:rFonts w:ascii="Arial" w:eastAsia="Arial" w:hAnsi="Arial" w:cs="Arial"/>
                <w:sz w:val="20"/>
                <w:szCs w:val="20"/>
              </w:rPr>
              <w:t>ł</w:t>
            </w:r>
            <w:r w:rsidR="490BC09D" w:rsidRPr="79E1156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40315CA2" w:rsidRPr="79E1156E">
              <w:rPr>
                <w:rFonts w:ascii="Arial" w:eastAsia="Arial" w:hAnsi="Arial" w:cs="Arial"/>
                <w:sz w:val="20"/>
                <w:szCs w:val="20"/>
              </w:rPr>
              <w:t xml:space="preserve">Konspekt </w:t>
            </w:r>
            <w:r w:rsidR="3BDD4932" w:rsidRPr="79E1156E">
              <w:rPr>
                <w:rFonts w:ascii="Arial" w:eastAsia="Arial" w:hAnsi="Arial" w:cs="Arial"/>
                <w:sz w:val="20"/>
                <w:szCs w:val="20"/>
              </w:rPr>
              <w:t>K</w:t>
            </w:r>
            <w:r w:rsidR="490BC09D" w:rsidRPr="79E1156E">
              <w:rPr>
                <w:rFonts w:ascii="Arial" w:eastAsia="Arial" w:hAnsi="Arial" w:cs="Arial"/>
                <w:sz w:val="20"/>
                <w:szCs w:val="20"/>
              </w:rPr>
              <w:t>oncept</w:t>
            </w:r>
            <w:r w:rsidR="3315B17B" w:rsidRPr="79E1156E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="490BC09D" w:rsidRPr="79E1156E">
              <w:rPr>
                <w:rFonts w:ascii="Arial" w:eastAsia="Arial" w:hAnsi="Arial" w:cs="Arial"/>
                <w:sz w:val="20"/>
                <w:szCs w:val="20"/>
              </w:rPr>
              <w:t xml:space="preserve"> Gry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16679" w14:textId="757E9F58" w:rsidR="3D097928" w:rsidRDefault="3D097928" w:rsidP="1191B6A7">
            <w:pPr>
              <w:pStyle w:val="Akapitzlist"/>
              <w:numPr>
                <w:ilvl w:val="0"/>
                <w:numId w:val="36"/>
              </w:numPr>
              <w:rPr>
                <w:rFonts w:ascii="Arial" w:eastAsia="Arial" w:hAnsi="Arial" w:cs="Arial"/>
              </w:rPr>
            </w:pPr>
            <w:r w:rsidRPr="1191B6A7">
              <w:rPr>
                <w:rFonts w:ascii="Arial" w:eastAsia="Arial" w:hAnsi="Arial" w:cs="Arial"/>
              </w:rPr>
              <w:t>Formalny warunek konieczny (nie podlega punktacji)</w:t>
            </w:r>
            <w:r w:rsidR="09D8084A" w:rsidRPr="1191B6A7">
              <w:rPr>
                <w:rFonts w:ascii="Arial" w:eastAsia="Arial" w:hAnsi="Arial" w:cs="Arial"/>
              </w:rPr>
              <w:t>. Jego niespełnienie oznacza wykluczenie z udziału w postępowaniu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EBE4A" w14:textId="23C47556" w:rsidR="1191B6A7" w:rsidRDefault="1191B6A7" w:rsidP="1191B6A7">
            <w:pPr>
              <w:jc w:val="center"/>
              <w:rPr>
                <w:rFonts w:ascii="Arial" w:eastAsia="Arial" w:hAnsi="Arial" w:cs="Arial"/>
                <w:lang w:eastAsia="pl-PL"/>
              </w:rPr>
            </w:pPr>
          </w:p>
        </w:tc>
      </w:tr>
      <w:tr w:rsidR="009E7148" w:rsidRPr="00EE65C3" w14:paraId="138E2126" w14:textId="77777777" w:rsidTr="002967EB">
        <w:trPr>
          <w:trHeight w:val="105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58EAE" w14:textId="5BFAA961" w:rsidR="009E7148" w:rsidRPr="00EE65C3" w:rsidRDefault="2C712A82" w:rsidP="1191B6A7">
            <w:pPr>
              <w:suppressAutoHyphens w:val="0"/>
              <w:jc w:val="center"/>
              <w:rPr>
                <w:rFonts w:ascii="Arial" w:eastAsia="Arial" w:hAnsi="Arial" w:cs="Arial"/>
                <w:lang w:eastAsia="pl-PL"/>
              </w:rPr>
            </w:pPr>
            <w:r w:rsidRPr="381DC468">
              <w:rPr>
                <w:rFonts w:ascii="Arial" w:eastAsia="Arial" w:hAnsi="Arial" w:cs="Arial"/>
                <w:lang w:eastAsia="pl-PL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F70C5" w14:textId="79E058AE" w:rsidR="009E7148" w:rsidRPr="00EE65C3" w:rsidRDefault="007A3F0B" w:rsidP="1191B6A7">
            <w:pPr>
              <w:suppressAutoHyphens w:val="0"/>
              <w:jc w:val="center"/>
              <w:rPr>
                <w:rFonts w:ascii="Arial" w:eastAsia="Arial" w:hAnsi="Arial" w:cs="Arial"/>
                <w:lang w:eastAsia="pl-PL"/>
              </w:rPr>
            </w:pPr>
            <w:r w:rsidRPr="1191B6A7">
              <w:rPr>
                <w:rFonts w:ascii="Arial" w:eastAsia="Arial" w:hAnsi="Arial" w:cs="Arial"/>
                <w:lang w:eastAsia="pl-PL"/>
              </w:rPr>
              <w:t>Kryteria udziału w zapytaniu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5FAF2" w14:textId="77E8B865" w:rsidR="009E7148" w:rsidRPr="00EE65C3" w:rsidRDefault="7547C7F5" w:rsidP="1191B6A7">
            <w:pPr>
              <w:pStyle w:val="paragraph"/>
              <w:spacing w:before="0" w:beforeAutospacing="0" w:after="0" w:afterAutospacing="0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r w:rsidRPr="1191B6A7">
              <w:rPr>
                <w:rFonts w:ascii="Arial" w:eastAsia="Arial" w:hAnsi="Arial" w:cs="Arial"/>
                <w:sz w:val="20"/>
                <w:szCs w:val="20"/>
              </w:rPr>
              <w:t>Wykonawca udokumentuje, że w swoim portfolio posiada min 1 grę edukacyjną o tematyce ekologicznej stworzoną przez siebie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91DC2" w14:textId="7BFF49AF" w:rsidR="009E7148" w:rsidRPr="00EE65C3" w:rsidRDefault="66A25B8E" w:rsidP="1191B6A7">
            <w:pPr>
              <w:pStyle w:val="Akapitzlist"/>
              <w:numPr>
                <w:ilvl w:val="0"/>
                <w:numId w:val="36"/>
              </w:numPr>
              <w:shd w:val="clear" w:color="auto" w:fill="FFFFFF" w:themeFill="background1"/>
              <w:suppressAutoHyphens w:val="0"/>
              <w:rPr>
                <w:rFonts w:ascii="Arial" w:eastAsia="Arial" w:hAnsi="Arial" w:cs="Arial"/>
                <w:lang w:eastAsia="pl-PL"/>
              </w:rPr>
            </w:pPr>
            <w:r w:rsidRPr="4167CD41">
              <w:rPr>
                <w:rFonts w:ascii="Arial" w:eastAsia="Arial" w:hAnsi="Arial" w:cs="Arial"/>
              </w:rPr>
              <w:t>Formalny warunek konieczny</w:t>
            </w:r>
            <w:r w:rsidR="19DFAE26" w:rsidRPr="4167CD41">
              <w:rPr>
                <w:rFonts w:ascii="Arial" w:eastAsia="Arial" w:hAnsi="Arial" w:cs="Arial"/>
              </w:rPr>
              <w:t xml:space="preserve"> (nie podlega punktacji)</w:t>
            </w:r>
            <w:r w:rsidR="106BFD3D" w:rsidRPr="4167CD41">
              <w:rPr>
                <w:rFonts w:ascii="Arial" w:eastAsia="Arial" w:hAnsi="Arial" w:cs="Arial"/>
              </w:rPr>
              <w:t>. Jego niespełnienie oznacza wykluczenie z udziału w postępowaniu.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78175" w14:textId="3B2F2170" w:rsidR="009E7148" w:rsidRPr="00EE65C3" w:rsidRDefault="009E7148" w:rsidP="1191B6A7">
            <w:pPr>
              <w:suppressAutoHyphens w:val="0"/>
              <w:jc w:val="center"/>
              <w:rPr>
                <w:rFonts w:ascii="Arial" w:eastAsia="Arial" w:hAnsi="Arial" w:cs="Arial"/>
                <w:lang w:eastAsia="pl-PL"/>
              </w:rPr>
            </w:pPr>
          </w:p>
        </w:tc>
      </w:tr>
    </w:tbl>
    <w:p w14:paraId="6CACF21A" w14:textId="76047237" w:rsidR="00B37090" w:rsidRDefault="00B37090" w:rsidP="00C7567B">
      <w:pPr>
        <w:tabs>
          <w:tab w:val="left" w:pos="7230"/>
        </w:tabs>
        <w:rPr>
          <w:rFonts w:ascii="Arial" w:hAnsi="Arial" w:cs="Arial"/>
        </w:rPr>
      </w:pPr>
    </w:p>
    <w:p w14:paraId="416EC664" w14:textId="5EF8F18E" w:rsidR="00F96CAD" w:rsidRPr="00D36CB4" w:rsidRDefault="00F96CAD" w:rsidP="4167CD41">
      <w:pPr>
        <w:tabs>
          <w:tab w:val="left" w:pos="7230"/>
        </w:tabs>
        <w:rPr>
          <w:rFonts w:ascii="Arial" w:hAnsi="Arial" w:cs="Arial"/>
        </w:rPr>
      </w:pPr>
    </w:p>
    <w:p w14:paraId="40157FD3" w14:textId="7015CC63" w:rsidR="00FB7154" w:rsidRPr="00D36CB4" w:rsidRDefault="00FB7154" w:rsidP="00FB7154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</w:t>
      </w:r>
      <w:r w:rsidRPr="00D36CB4">
        <w:rPr>
          <w:rFonts w:ascii="Arial" w:hAnsi="Arial" w:cs="Arial"/>
        </w:rPr>
        <w:t>dnia ………………</w:t>
      </w:r>
      <w:r>
        <w:rPr>
          <w:rFonts w:ascii="Arial" w:hAnsi="Arial" w:cs="Arial"/>
        </w:rPr>
        <w:t>.r.</w:t>
      </w:r>
    </w:p>
    <w:p w14:paraId="13D58C6F" w14:textId="77777777" w:rsidR="00FB7154" w:rsidRPr="000F6505" w:rsidRDefault="00FB7154" w:rsidP="00FB7154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7A0BB0D3" w14:textId="0E9A5CBA" w:rsidR="00D36CB4" w:rsidRDefault="00D36CB4" w:rsidP="1191B6A7">
      <w:pPr>
        <w:rPr>
          <w:rFonts w:ascii="Arial" w:hAnsi="Arial" w:cs="Arial"/>
          <w:sz w:val="16"/>
          <w:szCs w:val="16"/>
          <w:lang w:eastAsia="pl-PL"/>
        </w:rPr>
      </w:pPr>
    </w:p>
    <w:p w14:paraId="52E4009E" w14:textId="77777777" w:rsidR="002967EB" w:rsidRPr="000F6505" w:rsidRDefault="002967EB" w:rsidP="1191B6A7">
      <w:pPr>
        <w:rPr>
          <w:rFonts w:ascii="Arial" w:hAnsi="Arial" w:cs="Arial"/>
          <w:sz w:val="16"/>
          <w:szCs w:val="16"/>
          <w:lang w:eastAsia="pl-PL"/>
        </w:rPr>
      </w:pPr>
      <w:bookmarkStart w:id="0" w:name="_GoBack"/>
      <w:bookmarkEnd w:id="0"/>
    </w:p>
    <w:p w14:paraId="2D8B8DA8" w14:textId="77777777" w:rsidR="00D36CB4" w:rsidRPr="000F6505" w:rsidRDefault="00D36CB4" w:rsidP="00C7567B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3CEB0D16" w14:textId="610A4FCE" w:rsidR="1191B6A7" w:rsidRDefault="00D36CB4" w:rsidP="381DC468">
      <w:pPr>
        <w:jc w:val="right"/>
        <w:rPr>
          <w:rFonts w:ascii="Arial" w:hAnsi="Arial" w:cs="Arial"/>
          <w:sz w:val="16"/>
          <w:szCs w:val="16"/>
          <w:lang w:eastAsia="pl-PL"/>
        </w:rPr>
      </w:pPr>
      <w:r w:rsidRPr="381DC468">
        <w:rPr>
          <w:rFonts w:ascii="Arial" w:hAnsi="Arial" w:cs="Arial"/>
          <w:sz w:val="16"/>
          <w:szCs w:val="16"/>
          <w:lang w:eastAsia="pl-PL"/>
        </w:rPr>
        <w:t>Pieczęć i podpis Wykonawc</w:t>
      </w:r>
      <w:r w:rsidR="002967EB">
        <w:rPr>
          <w:rFonts w:ascii="Arial" w:hAnsi="Arial" w:cs="Arial"/>
          <w:sz w:val="16"/>
          <w:szCs w:val="16"/>
          <w:lang w:eastAsia="pl-PL"/>
        </w:rPr>
        <w:t>y</w:t>
      </w:r>
    </w:p>
    <w:p w14:paraId="434E34B3" w14:textId="24875569" w:rsidR="02A15983" w:rsidRDefault="02A15983" w:rsidP="1191B6A7">
      <w:pPr>
        <w:jc w:val="both"/>
        <w:rPr>
          <w:rFonts w:ascii="Arial" w:eastAsia="Arial" w:hAnsi="Arial" w:cs="Arial"/>
          <w:b/>
          <w:bCs/>
        </w:rPr>
      </w:pPr>
      <w:r w:rsidRPr="1191B6A7">
        <w:rPr>
          <w:rFonts w:ascii="Arial" w:eastAsia="Arial" w:hAnsi="Arial" w:cs="Arial"/>
          <w:b/>
          <w:bCs/>
        </w:rPr>
        <w:lastRenderedPageBreak/>
        <w:t>Załącznik 4 do Zapytania ofertowego nr 2/2024/NFOŚiGW z dnia 16.02.2024 r.</w:t>
      </w:r>
    </w:p>
    <w:p w14:paraId="4E6274E6" w14:textId="4B076B23" w:rsidR="02A15983" w:rsidRDefault="02A15983" w:rsidP="1191B6A7">
      <w:pPr>
        <w:jc w:val="both"/>
        <w:rPr>
          <w:rFonts w:ascii="Arial" w:eastAsia="Arial" w:hAnsi="Arial" w:cs="Arial"/>
          <w:b/>
          <w:bCs/>
        </w:rPr>
      </w:pPr>
      <w:r w:rsidRPr="1191B6A7">
        <w:rPr>
          <w:rFonts w:ascii="Arial" w:eastAsia="Arial" w:hAnsi="Arial" w:cs="Arial"/>
          <w:b/>
          <w:bCs/>
        </w:rPr>
        <w:t>Oświadczenie o spełnieniu warunków</w:t>
      </w:r>
    </w:p>
    <w:p w14:paraId="115AC41D" w14:textId="36B1A539" w:rsidR="1191B6A7" w:rsidRDefault="1191B6A7" w:rsidP="1191B6A7">
      <w:pPr>
        <w:rPr>
          <w:rFonts w:ascii="Arial" w:eastAsia="Arial" w:hAnsi="Arial" w:cs="Arial"/>
        </w:rPr>
      </w:pPr>
    </w:p>
    <w:p w14:paraId="6A252F81" w14:textId="27852FB0" w:rsidR="1191B6A7" w:rsidRDefault="1191B6A7" w:rsidP="1191B6A7">
      <w:pPr>
        <w:rPr>
          <w:rFonts w:ascii="Arial" w:eastAsia="Arial" w:hAnsi="Arial" w:cs="Arial"/>
        </w:rPr>
      </w:pPr>
    </w:p>
    <w:p w14:paraId="5F0CBC40" w14:textId="59823F5F" w:rsidR="1191B6A7" w:rsidRDefault="1191B6A7" w:rsidP="1191B6A7">
      <w:pPr>
        <w:rPr>
          <w:rFonts w:ascii="Arial" w:eastAsia="Arial" w:hAnsi="Arial" w:cs="Arial"/>
        </w:rPr>
      </w:pPr>
    </w:p>
    <w:p w14:paraId="73BB6428" w14:textId="682172AD" w:rsidR="1191B6A7" w:rsidRDefault="1191B6A7" w:rsidP="1191B6A7">
      <w:pPr>
        <w:rPr>
          <w:rFonts w:ascii="Arial" w:eastAsia="Arial" w:hAnsi="Arial" w:cs="Arial"/>
        </w:rPr>
      </w:pPr>
    </w:p>
    <w:p w14:paraId="410B505A" w14:textId="58C6C660" w:rsidR="1191B6A7" w:rsidRDefault="1191B6A7" w:rsidP="1191B6A7">
      <w:pPr>
        <w:rPr>
          <w:rFonts w:ascii="Arial" w:eastAsia="Arial" w:hAnsi="Arial" w:cs="Arial"/>
        </w:rPr>
      </w:pPr>
    </w:p>
    <w:p w14:paraId="224FAD00" w14:textId="29356AD8" w:rsidR="02A15983" w:rsidRDefault="02A15983" w:rsidP="1191B6A7">
      <w:pPr>
        <w:jc w:val="center"/>
        <w:rPr>
          <w:rFonts w:ascii="Arial" w:eastAsia="Arial" w:hAnsi="Arial" w:cs="Arial"/>
        </w:rPr>
      </w:pPr>
      <w:r w:rsidRPr="1191B6A7">
        <w:rPr>
          <w:rFonts w:ascii="Arial" w:eastAsia="Arial" w:hAnsi="Arial" w:cs="Arial"/>
          <w:b/>
          <w:bCs/>
        </w:rPr>
        <w:t>Oświadczenie o spełnieniu warunków</w:t>
      </w:r>
    </w:p>
    <w:p w14:paraId="1033D7DB" w14:textId="665C7C59" w:rsidR="1191B6A7" w:rsidRDefault="1191B6A7" w:rsidP="1191B6A7">
      <w:pPr>
        <w:jc w:val="right"/>
        <w:rPr>
          <w:rFonts w:ascii="Arial" w:eastAsia="Arial" w:hAnsi="Arial" w:cs="Arial"/>
          <w:lang w:eastAsia="pl-PL"/>
        </w:rPr>
      </w:pPr>
    </w:p>
    <w:p w14:paraId="4688458D" w14:textId="2FB9118A" w:rsidR="1191B6A7" w:rsidRDefault="1191B6A7" w:rsidP="1191B6A7">
      <w:pPr>
        <w:jc w:val="right"/>
        <w:rPr>
          <w:rFonts w:ascii="Arial" w:eastAsia="Arial" w:hAnsi="Arial" w:cs="Arial"/>
          <w:lang w:eastAsia="pl-PL"/>
        </w:rPr>
      </w:pPr>
    </w:p>
    <w:p w14:paraId="56C9414B" w14:textId="35290378" w:rsidR="234EE6EA" w:rsidRDefault="234EE6EA" w:rsidP="1191B6A7">
      <w:pPr>
        <w:jc w:val="both"/>
        <w:rPr>
          <w:rFonts w:ascii="Arial" w:eastAsia="Arial" w:hAnsi="Arial" w:cs="Arial"/>
          <w:color w:val="000000" w:themeColor="text1"/>
          <w:u w:val="single"/>
          <w:lang w:eastAsia="pl-PL"/>
        </w:rPr>
      </w:pPr>
      <w:r w:rsidRPr="1191B6A7">
        <w:rPr>
          <w:rFonts w:ascii="Arial" w:eastAsia="Arial" w:hAnsi="Arial" w:cs="Arial"/>
          <w:color w:val="000000" w:themeColor="text1"/>
        </w:rPr>
        <w:t>Uzupełniając dokumentację dotyczącą zapytania ofertowego nr Z</w:t>
      </w:r>
      <w:r w:rsidR="64AA01B8" w:rsidRPr="1191B6A7">
        <w:rPr>
          <w:rFonts w:ascii="Arial" w:eastAsia="Arial" w:hAnsi="Arial" w:cs="Arial"/>
          <w:color w:val="000000" w:themeColor="text1"/>
        </w:rPr>
        <w:t>8</w:t>
      </w:r>
      <w:r w:rsidRPr="1191B6A7">
        <w:rPr>
          <w:rFonts w:ascii="Arial" w:eastAsia="Arial" w:hAnsi="Arial" w:cs="Arial"/>
          <w:color w:val="000000" w:themeColor="text1"/>
        </w:rPr>
        <w:t xml:space="preserve">/2024 na </w:t>
      </w:r>
      <w:r w:rsidR="270FE075" w:rsidRPr="1191B6A7">
        <w:rPr>
          <w:rFonts w:ascii="Arial" w:eastAsia="Arial" w:hAnsi="Arial" w:cs="Arial"/>
          <w:color w:val="000000" w:themeColor="text1"/>
        </w:rPr>
        <w:t xml:space="preserve">wykonanie </w:t>
      </w:r>
      <w:r w:rsidR="270FE075" w:rsidRPr="1191B6A7">
        <w:rPr>
          <w:rFonts w:ascii="Arial" w:eastAsia="Arial" w:hAnsi="Arial" w:cs="Arial"/>
          <w:color w:val="000000" w:themeColor="text1"/>
          <w:lang w:eastAsia="pl-PL"/>
        </w:rPr>
        <w:t>gry edukacyjnej o tematyce ekologicznej dla dzieci i młodzieży.</w:t>
      </w:r>
    </w:p>
    <w:p w14:paraId="21D56EA7" w14:textId="027A2F3C" w:rsidR="234EE6EA" w:rsidRDefault="234EE6EA" w:rsidP="1191B6A7">
      <w:pPr>
        <w:jc w:val="both"/>
        <w:rPr>
          <w:rFonts w:ascii="Arial" w:eastAsia="Arial" w:hAnsi="Arial" w:cs="Arial"/>
          <w:color w:val="000000" w:themeColor="text1"/>
        </w:rPr>
      </w:pPr>
      <w:r w:rsidRPr="1191B6A7">
        <w:rPr>
          <w:rFonts w:ascii="Arial" w:eastAsia="Arial" w:hAnsi="Arial" w:cs="Arial"/>
          <w:color w:val="000000" w:themeColor="text1"/>
        </w:rPr>
        <w:t xml:space="preserve">na prośbę Caritas Polska (Zamawiającego) </w:t>
      </w:r>
    </w:p>
    <w:p w14:paraId="0E2A4BA1" w14:textId="266B1DB6" w:rsidR="234EE6EA" w:rsidRDefault="234EE6EA" w:rsidP="1191B6A7">
      <w:pPr>
        <w:jc w:val="both"/>
        <w:rPr>
          <w:rFonts w:ascii="Arial" w:eastAsia="Arial" w:hAnsi="Arial" w:cs="Arial"/>
          <w:color w:val="000000" w:themeColor="text1"/>
        </w:rPr>
      </w:pPr>
      <w:r w:rsidRPr="1191B6A7">
        <w:rPr>
          <w:rFonts w:ascii="Arial" w:eastAsia="Arial" w:hAnsi="Arial" w:cs="Arial"/>
          <w:color w:val="000000" w:themeColor="text1"/>
        </w:rPr>
        <w:t>oświadczam, że:</w:t>
      </w:r>
    </w:p>
    <w:p w14:paraId="69CDC5E8" w14:textId="4A7EB6FB" w:rsidR="40D045AC" w:rsidRDefault="40D045AC" w:rsidP="1191B6A7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Arial" w:eastAsia="Arial" w:hAnsi="Arial" w:cs="Arial"/>
          <w:color w:val="000000" w:themeColor="text1"/>
        </w:rPr>
      </w:pPr>
      <w:r w:rsidRPr="1191B6A7">
        <w:rPr>
          <w:rFonts w:ascii="Arial" w:eastAsia="Arial" w:hAnsi="Arial" w:cs="Arial"/>
          <w:color w:val="000000" w:themeColor="text1"/>
        </w:rPr>
        <w:t xml:space="preserve">W ciągu ostatnich 3 lat zaprojektowałem i wykonałem ........... gier </w:t>
      </w:r>
      <w:r w:rsidR="112A90BE" w:rsidRPr="1191B6A7">
        <w:rPr>
          <w:rFonts w:ascii="Arial" w:eastAsia="Arial" w:hAnsi="Arial" w:cs="Arial"/>
          <w:color w:val="000000" w:themeColor="text1"/>
        </w:rPr>
        <w:t>o charakterze edukacyjnym</w:t>
      </w:r>
    </w:p>
    <w:p w14:paraId="1E1C1485" w14:textId="72629453" w:rsidR="112A90BE" w:rsidRDefault="112A90BE" w:rsidP="1191B6A7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Arial" w:eastAsia="Arial" w:hAnsi="Arial" w:cs="Arial"/>
          <w:color w:val="000000" w:themeColor="text1"/>
        </w:rPr>
      </w:pPr>
      <w:r w:rsidRPr="1191B6A7">
        <w:rPr>
          <w:rFonts w:ascii="Arial" w:eastAsia="Arial" w:hAnsi="Arial" w:cs="Arial"/>
          <w:color w:val="000000" w:themeColor="text1"/>
        </w:rPr>
        <w:t>W ciągu ostatnich 3 lat zaprojektowałem i wykonałem .............gier o tematyce ekologicznej</w:t>
      </w:r>
    </w:p>
    <w:p w14:paraId="712D8342" w14:textId="48A07E90" w:rsidR="112A90BE" w:rsidRDefault="112A90BE" w:rsidP="1191B6A7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Arial" w:eastAsia="Arial" w:hAnsi="Arial" w:cs="Arial"/>
          <w:color w:val="000000" w:themeColor="text1"/>
        </w:rPr>
      </w:pPr>
      <w:r w:rsidRPr="1191B6A7">
        <w:rPr>
          <w:rFonts w:ascii="Arial" w:eastAsia="Arial" w:hAnsi="Arial" w:cs="Arial"/>
          <w:color w:val="000000" w:themeColor="text1"/>
        </w:rPr>
        <w:t>W ciągu ostatnich 3 lat współpracowałem z nauczycielami przy wprowadzaniu gier edukacyjnych: TAK / NIE</w:t>
      </w:r>
    </w:p>
    <w:p w14:paraId="3FD6C7AA" w14:textId="23B0C7D3" w:rsidR="4BA91C20" w:rsidRDefault="4BA91C20" w:rsidP="79E1156E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Arial" w:eastAsia="Arial" w:hAnsi="Arial" w:cs="Arial"/>
          <w:color w:val="000000" w:themeColor="text1"/>
        </w:rPr>
      </w:pPr>
      <w:r w:rsidRPr="79E1156E">
        <w:rPr>
          <w:rFonts w:ascii="Arial" w:eastAsia="Arial" w:hAnsi="Arial" w:cs="Arial"/>
          <w:color w:val="000000" w:themeColor="text1"/>
        </w:rPr>
        <w:t xml:space="preserve">Przygotowałem </w:t>
      </w:r>
      <w:r w:rsidR="76ED0791" w:rsidRPr="79E1156E">
        <w:rPr>
          <w:rFonts w:ascii="Arial" w:eastAsia="Arial" w:hAnsi="Arial" w:cs="Arial"/>
          <w:color w:val="000000" w:themeColor="text1"/>
        </w:rPr>
        <w:t>K</w:t>
      </w:r>
      <w:r w:rsidR="44BDA3FA" w:rsidRPr="79E1156E">
        <w:rPr>
          <w:rFonts w:ascii="Arial" w:eastAsia="Arial" w:hAnsi="Arial" w:cs="Arial"/>
          <w:color w:val="000000" w:themeColor="text1"/>
        </w:rPr>
        <w:t xml:space="preserve">onspekt </w:t>
      </w:r>
      <w:r w:rsidRPr="79E1156E">
        <w:rPr>
          <w:rFonts w:ascii="Arial" w:eastAsia="Arial" w:hAnsi="Arial" w:cs="Arial"/>
          <w:color w:val="000000" w:themeColor="text1"/>
        </w:rPr>
        <w:t>koncept</w:t>
      </w:r>
      <w:r w:rsidR="05C64A74" w:rsidRPr="79E1156E">
        <w:rPr>
          <w:rFonts w:ascii="Arial" w:eastAsia="Arial" w:hAnsi="Arial" w:cs="Arial"/>
          <w:color w:val="000000" w:themeColor="text1"/>
        </w:rPr>
        <w:t>u</w:t>
      </w:r>
      <w:r w:rsidRPr="79E1156E">
        <w:rPr>
          <w:rFonts w:ascii="Arial" w:eastAsia="Arial" w:hAnsi="Arial" w:cs="Arial"/>
          <w:color w:val="000000" w:themeColor="text1"/>
        </w:rPr>
        <w:t xml:space="preserve"> Gry: TAK/ NIE</w:t>
      </w:r>
    </w:p>
    <w:p w14:paraId="6F1BDABD" w14:textId="12B746AF" w:rsidR="1191B6A7" w:rsidRDefault="1191B6A7" w:rsidP="1191B6A7">
      <w:pPr>
        <w:jc w:val="both"/>
        <w:rPr>
          <w:rFonts w:ascii="Arial" w:eastAsia="Arial" w:hAnsi="Arial" w:cs="Arial"/>
          <w:color w:val="000000" w:themeColor="text1"/>
        </w:rPr>
      </w:pPr>
    </w:p>
    <w:p w14:paraId="5B270D3B" w14:textId="42196D83" w:rsidR="1191B6A7" w:rsidRDefault="1191B6A7" w:rsidP="1191B6A7">
      <w:pPr>
        <w:jc w:val="both"/>
        <w:rPr>
          <w:rFonts w:ascii="Arial" w:eastAsia="Arial" w:hAnsi="Arial" w:cs="Arial"/>
          <w:color w:val="000000" w:themeColor="text1"/>
        </w:rPr>
      </w:pPr>
    </w:p>
    <w:p w14:paraId="7461D503" w14:textId="721C1F61" w:rsidR="4167CD41" w:rsidRDefault="4167CD41" w:rsidP="4167CD41">
      <w:pPr>
        <w:ind w:left="-20" w:right="-20"/>
        <w:jc w:val="both"/>
        <w:rPr>
          <w:rFonts w:ascii="Arial" w:eastAsia="Arial" w:hAnsi="Arial" w:cs="Arial"/>
          <w:color w:val="000000" w:themeColor="text1"/>
        </w:rPr>
      </w:pPr>
    </w:p>
    <w:p w14:paraId="0F127AC6" w14:textId="02AA7DBE" w:rsidR="234EE6EA" w:rsidRDefault="234EE6EA" w:rsidP="1191B6A7">
      <w:pPr>
        <w:ind w:left="-20" w:right="-20"/>
        <w:jc w:val="both"/>
        <w:rPr>
          <w:rFonts w:ascii="Arial" w:eastAsia="Arial" w:hAnsi="Arial" w:cs="Arial"/>
          <w:color w:val="000000" w:themeColor="text1"/>
        </w:rPr>
      </w:pPr>
      <w:r w:rsidRPr="1191B6A7">
        <w:rPr>
          <w:rFonts w:ascii="Arial" w:eastAsia="Arial" w:hAnsi="Arial" w:cs="Arial"/>
          <w:color w:val="000000" w:themeColor="text1"/>
        </w:rPr>
        <w:t>Załączniki: …………………………………</w:t>
      </w:r>
    </w:p>
    <w:p w14:paraId="41084B99" w14:textId="05C906F6" w:rsidR="1191B6A7" w:rsidRDefault="1191B6A7" w:rsidP="1191B6A7">
      <w:pPr>
        <w:jc w:val="right"/>
        <w:rPr>
          <w:rFonts w:ascii="Arial" w:eastAsia="Arial" w:hAnsi="Arial" w:cs="Arial"/>
          <w:lang w:eastAsia="pl-PL"/>
        </w:rPr>
      </w:pPr>
    </w:p>
    <w:p w14:paraId="59B3CA6D" w14:textId="6E88B506" w:rsidR="1191B6A7" w:rsidRDefault="1191B6A7" w:rsidP="1191B6A7">
      <w:pPr>
        <w:jc w:val="right"/>
        <w:rPr>
          <w:rFonts w:ascii="Arial" w:eastAsia="Arial" w:hAnsi="Arial" w:cs="Arial"/>
          <w:lang w:eastAsia="pl-PL"/>
        </w:rPr>
      </w:pPr>
    </w:p>
    <w:p w14:paraId="4CCF0D89" w14:textId="0B1B4DCA" w:rsidR="1191B6A7" w:rsidRDefault="1191B6A7" w:rsidP="1191B6A7">
      <w:pPr>
        <w:jc w:val="right"/>
        <w:rPr>
          <w:rFonts w:ascii="Arial" w:eastAsia="Arial" w:hAnsi="Arial" w:cs="Arial"/>
          <w:lang w:eastAsia="pl-PL"/>
        </w:rPr>
      </w:pPr>
    </w:p>
    <w:p w14:paraId="7AB117C1" w14:textId="00847772" w:rsidR="1191B6A7" w:rsidRDefault="1191B6A7" w:rsidP="1191B6A7">
      <w:pPr>
        <w:jc w:val="right"/>
        <w:rPr>
          <w:rFonts w:ascii="Arial" w:hAnsi="Arial" w:cs="Arial"/>
          <w:sz w:val="16"/>
          <w:szCs w:val="16"/>
          <w:lang w:eastAsia="pl-PL"/>
        </w:rPr>
      </w:pPr>
    </w:p>
    <w:p w14:paraId="1873122C" w14:textId="4CDC1A92" w:rsidR="4167CD41" w:rsidRDefault="4167CD41" w:rsidP="4167CD41">
      <w:pPr>
        <w:jc w:val="right"/>
        <w:rPr>
          <w:rFonts w:ascii="Arial" w:hAnsi="Arial" w:cs="Arial"/>
          <w:sz w:val="16"/>
          <w:szCs w:val="16"/>
          <w:lang w:eastAsia="pl-PL"/>
        </w:rPr>
      </w:pPr>
    </w:p>
    <w:p w14:paraId="5E416E8D" w14:textId="3C47EB84" w:rsidR="1191B6A7" w:rsidRDefault="1191B6A7" w:rsidP="1191B6A7">
      <w:pPr>
        <w:jc w:val="right"/>
        <w:rPr>
          <w:rFonts w:ascii="Arial" w:hAnsi="Arial" w:cs="Arial"/>
          <w:sz w:val="16"/>
          <w:szCs w:val="16"/>
          <w:lang w:eastAsia="pl-PL"/>
        </w:rPr>
      </w:pPr>
    </w:p>
    <w:p w14:paraId="23BE6A50" w14:textId="2B884A65" w:rsidR="1191B6A7" w:rsidRDefault="1191B6A7" w:rsidP="1191B6A7">
      <w:pPr>
        <w:jc w:val="right"/>
        <w:rPr>
          <w:rFonts w:ascii="Arial" w:hAnsi="Arial" w:cs="Arial"/>
          <w:sz w:val="16"/>
          <w:szCs w:val="16"/>
          <w:lang w:eastAsia="pl-PL"/>
        </w:rPr>
      </w:pPr>
    </w:p>
    <w:p w14:paraId="4C629E63" w14:textId="6950EB5A" w:rsidR="1191B6A7" w:rsidRDefault="1191B6A7" w:rsidP="1191B6A7">
      <w:pPr>
        <w:jc w:val="right"/>
        <w:rPr>
          <w:rFonts w:ascii="Arial" w:hAnsi="Arial" w:cs="Arial"/>
          <w:sz w:val="16"/>
          <w:szCs w:val="16"/>
          <w:lang w:eastAsia="pl-PL"/>
        </w:rPr>
      </w:pPr>
    </w:p>
    <w:p w14:paraId="77CA2E91" w14:textId="39ECAC6D" w:rsidR="1191B6A7" w:rsidRDefault="1191B6A7" w:rsidP="1191B6A7">
      <w:pPr>
        <w:jc w:val="right"/>
        <w:rPr>
          <w:rFonts w:ascii="Arial" w:hAnsi="Arial" w:cs="Arial"/>
          <w:sz w:val="16"/>
          <w:szCs w:val="16"/>
          <w:lang w:eastAsia="pl-PL"/>
        </w:rPr>
      </w:pPr>
    </w:p>
    <w:p w14:paraId="51D3D865" w14:textId="7FB327E8" w:rsidR="1191B6A7" w:rsidRDefault="1191B6A7" w:rsidP="1191B6A7">
      <w:pPr>
        <w:jc w:val="right"/>
        <w:rPr>
          <w:rFonts w:ascii="Arial" w:hAnsi="Arial" w:cs="Arial"/>
          <w:sz w:val="16"/>
          <w:szCs w:val="16"/>
          <w:lang w:eastAsia="pl-PL"/>
        </w:rPr>
      </w:pPr>
    </w:p>
    <w:p w14:paraId="08B51FB2" w14:textId="6E538D0E" w:rsidR="2C15A264" w:rsidRDefault="2C15A264" w:rsidP="1191B6A7">
      <w:pPr>
        <w:rPr>
          <w:rFonts w:ascii="Arial" w:hAnsi="Arial" w:cs="Arial"/>
        </w:rPr>
      </w:pPr>
      <w:r w:rsidRPr="1191B6A7">
        <w:rPr>
          <w:rFonts w:ascii="Arial" w:hAnsi="Arial" w:cs="Arial"/>
        </w:rPr>
        <w:t>…………………………dnia ……………….r.</w:t>
      </w:r>
    </w:p>
    <w:p w14:paraId="02C4C580" w14:textId="77777777" w:rsidR="2C15A264" w:rsidRDefault="2C15A264" w:rsidP="1191B6A7">
      <w:pPr>
        <w:rPr>
          <w:rFonts w:ascii="Arial" w:hAnsi="Arial" w:cs="Arial"/>
          <w:sz w:val="16"/>
          <w:szCs w:val="16"/>
          <w:lang w:eastAsia="pl-PL"/>
        </w:rPr>
      </w:pPr>
      <w:r w:rsidRPr="1191B6A7">
        <w:rPr>
          <w:rFonts w:ascii="Arial" w:hAnsi="Arial" w:cs="Arial"/>
          <w:sz w:val="16"/>
          <w:szCs w:val="16"/>
        </w:rPr>
        <w:t xml:space="preserve"> (miejscowość)</w:t>
      </w:r>
      <w:r>
        <w:tab/>
      </w:r>
    </w:p>
    <w:p w14:paraId="11909B8C" w14:textId="77777777" w:rsidR="1191B6A7" w:rsidRDefault="1191B6A7" w:rsidP="1191B6A7">
      <w:pPr>
        <w:rPr>
          <w:rFonts w:ascii="Arial" w:hAnsi="Arial" w:cs="Arial"/>
          <w:sz w:val="16"/>
          <w:szCs w:val="16"/>
          <w:lang w:eastAsia="pl-PL"/>
        </w:rPr>
      </w:pPr>
    </w:p>
    <w:p w14:paraId="7642F5BD" w14:textId="77777777" w:rsidR="1191B6A7" w:rsidRDefault="1191B6A7" w:rsidP="1191B6A7">
      <w:pPr>
        <w:rPr>
          <w:rFonts w:ascii="Arial" w:hAnsi="Arial" w:cs="Arial"/>
          <w:sz w:val="16"/>
          <w:szCs w:val="16"/>
          <w:lang w:eastAsia="pl-PL"/>
        </w:rPr>
      </w:pPr>
    </w:p>
    <w:p w14:paraId="7D764285" w14:textId="77777777" w:rsidR="2C15A264" w:rsidRDefault="2C15A264" w:rsidP="1191B6A7">
      <w:pPr>
        <w:jc w:val="right"/>
        <w:rPr>
          <w:rFonts w:ascii="Arial" w:hAnsi="Arial" w:cs="Arial"/>
          <w:sz w:val="16"/>
          <w:szCs w:val="16"/>
          <w:lang w:eastAsia="pl-PL"/>
        </w:rPr>
      </w:pPr>
      <w:r w:rsidRPr="1191B6A7">
        <w:rPr>
          <w:rFonts w:ascii="Arial" w:hAnsi="Arial" w:cs="Arial"/>
          <w:sz w:val="16"/>
          <w:szCs w:val="16"/>
          <w:lang w:eastAsia="pl-PL"/>
        </w:rPr>
        <w:t xml:space="preserve">................................................ </w:t>
      </w:r>
    </w:p>
    <w:p w14:paraId="40E3836A" w14:textId="77777777" w:rsidR="2C15A264" w:rsidRDefault="2C15A264" w:rsidP="1191B6A7">
      <w:pPr>
        <w:jc w:val="right"/>
        <w:rPr>
          <w:rFonts w:ascii="Arial" w:hAnsi="Arial" w:cs="Arial"/>
          <w:sz w:val="16"/>
          <w:szCs w:val="16"/>
          <w:lang w:eastAsia="pl-PL"/>
        </w:rPr>
      </w:pPr>
      <w:r w:rsidRPr="1191B6A7">
        <w:rPr>
          <w:rFonts w:ascii="Arial" w:hAnsi="Arial" w:cs="Arial"/>
          <w:sz w:val="16"/>
          <w:szCs w:val="16"/>
          <w:lang w:eastAsia="pl-PL"/>
        </w:rPr>
        <w:t>Pieczęć i podpis Wykonawcy</w:t>
      </w:r>
    </w:p>
    <w:p w14:paraId="43938D9C" w14:textId="69F920A1" w:rsidR="1191B6A7" w:rsidRDefault="1191B6A7" w:rsidP="1191B6A7">
      <w:pPr>
        <w:jc w:val="right"/>
        <w:rPr>
          <w:rFonts w:ascii="Arial" w:hAnsi="Arial" w:cs="Arial"/>
          <w:sz w:val="16"/>
          <w:szCs w:val="16"/>
          <w:lang w:eastAsia="pl-PL"/>
        </w:rPr>
      </w:pPr>
    </w:p>
    <w:sectPr w:rsidR="1191B6A7" w:rsidSect="00BF14C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417" w:bottom="1417" w:left="1417" w:header="227" w:footer="0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7D02A0F" w16cex:dateUtc="2023-03-30T13:32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4E3B4C1" w16cid:durableId="27D02A0F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6073BE" w14:textId="77777777" w:rsidR="00592C8E" w:rsidRDefault="00592C8E">
      <w:r>
        <w:separator/>
      </w:r>
    </w:p>
  </w:endnote>
  <w:endnote w:type="continuationSeparator" w:id="0">
    <w:p w14:paraId="74C4878A" w14:textId="77777777" w:rsidR="00592C8E" w:rsidRDefault="00592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charset w:val="01"/>
    <w:family w:val="auto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1445425909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5A4C859" w14:textId="54C88144" w:rsidR="005748E7" w:rsidRDefault="005748E7" w:rsidP="00F47268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553C47CB" w14:textId="77777777" w:rsidR="005748E7" w:rsidRDefault="005748E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-251126400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5E704BA" w14:textId="46E536BC" w:rsidR="005748E7" w:rsidRDefault="005748E7" w:rsidP="00F47268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2967EB">
          <w:rPr>
            <w:rStyle w:val="Numerstrony"/>
            <w:noProof/>
          </w:rPr>
          <w:t>15</w:t>
        </w:r>
        <w:r>
          <w:rPr>
            <w:rStyle w:val="Numerstrony"/>
          </w:rPr>
          <w:fldChar w:fldCharType="end"/>
        </w:r>
      </w:p>
    </w:sdtContent>
  </w:sdt>
  <w:p w14:paraId="195847D7" w14:textId="77777777" w:rsidR="005748E7" w:rsidRDefault="005748E7" w:rsidP="009E19A3">
    <w:pPr>
      <w:pStyle w:val="Tekstpodstawowywcity21"/>
      <w:tabs>
        <w:tab w:val="left" w:pos="3420"/>
      </w:tabs>
      <w:ind w:left="0" w:firstLine="0"/>
      <w:jc w:val="both"/>
      <w:rPr>
        <w:sz w:val="18"/>
        <w:szCs w:val="18"/>
      </w:rPr>
    </w:pPr>
    <w:r>
      <w:rPr>
        <w:sz w:val="18"/>
        <w:szCs w:val="18"/>
      </w:rPr>
      <w:tab/>
    </w:r>
  </w:p>
  <w:tbl>
    <w:tblPr>
      <w:tblStyle w:val="Tabela-Siatka"/>
      <w:tblW w:w="10773" w:type="dxa"/>
      <w:tblInd w:w="-856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63"/>
      <w:gridCol w:w="4146"/>
      <w:gridCol w:w="5364"/>
    </w:tblGrid>
    <w:tr w:rsidR="005748E7" w:rsidRPr="00460C5E" w14:paraId="4DEA644C" w14:textId="77777777" w:rsidTr="002F2942">
      <w:tc>
        <w:tcPr>
          <w:tcW w:w="1276" w:type="dxa"/>
          <w:vAlign w:val="center"/>
        </w:tcPr>
        <w:p w14:paraId="6AC8C68A" w14:textId="77777777" w:rsidR="005748E7" w:rsidRDefault="005748E7" w:rsidP="00BF14C7">
          <w:pPr>
            <w:pStyle w:val="Stopka"/>
            <w:jc w:val="center"/>
          </w:pPr>
          <w:r w:rsidRPr="00B14CF5">
            <w:rPr>
              <w:noProof/>
              <w:lang w:eastAsia="pl-PL"/>
            </w:rPr>
            <w:drawing>
              <wp:inline distT="0" distB="0" distL="0" distR="0" wp14:anchorId="341684F0" wp14:editId="5EF6B00C">
                <wp:extent cx="636814" cy="764177"/>
                <wp:effectExtent l="0" t="0" r="0" b="0"/>
                <wp:docPr id="2" name="Picture 2" descr="Caritas Polska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31ECD1-9BC8-4581-A48F-8A518B8EE82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Caritas Polska">
                          <a:extLst>
                            <a:ext uri="{FF2B5EF4-FFF2-40B4-BE49-F238E27FC236}">
                              <a16:creationId xmlns:a16="http://schemas.microsoft.com/office/drawing/2014/main" id="{F031ECD1-9BC8-4581-A48F-8A518B8EE82E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814" cy="764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6" w:type="dxa"/>
          <w:vAlign w:val="center"/>
        </w:tcPr>
        <w:p w14:paraId="33758841" w14:textId="77777777" w:rsidR="005748E7" w:rsidRDefault="005748E7" w:rsidP="00BF14C7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8CC936D" wp14:editId="1B4098FD">
                <wp:extent cx="2495550" cy="1133475"/>
                <wp:effectExtent l="0" t="0" r="0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550" cy="1133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11" w:type="dxa"/>
          <w:vAlign w:val="center"/>
        </w:tcPr>
        <w:p w14:paraId="3EF903A6" w14:textId="77777777" w:rsidR="005748E7" w:rsidRPr="00460C5E" w:rsidRDefault="005748E7" w:rsidP="00BF14C7">
          <w:pPr>
            <w:rPr>
              <w:rStyle w:val="normaltextrun"/>
              <w:rFonts w:ascii="Arial" w:hAnsi="Arial" w:cs="Arial"/>
              <w:sz w:val="18"/>
              <w:szCs w:val="18"/>
            </w:rPr>
          </w:pPr>
        </w:p>
        <w:p w14:paraId="720DCF91" w14:textId="77777777" w:rsidR="005748E7" w:rsidRPr="00DC0A24" w:rsidRDefault="005748E7" w:rsidP="00BF14C7">
          <w:pPr>
            <w:pStyle w:val="Stopka"/>
            <w:jc w:val="both"/>
            <w:rPr>
              <w:rFonts w:ascii="Arial" w:hAnsi="Arial" w:cs="Arial"/>
              <w:sz w:val="18"/>
              <w:szCs w:val="18"/>
            </w:rPr>
          </w:pPr>
          <w:r w:rsidRPr="00DC0A24">
            <w:rPr>
              <w:rFonts w:ascii="Arial" w:hAnsi="Arial" w:cs="Arial"/>
              <w:sz w:val="18"/>
              <w:szCs w:val="18"/>
            </w:rPr>
            <w:t xml:space="preserve">Projekt </w:t>
          </w:r>
          <w:r w:rsidRPr="00DC0A24">
            <w:rPr>
              <w:rFonts w:ascii="Arial" w:eastAsia="Times New Roman" w:hAnsi="Arial" w:cs="Arial"/>
              <w:color w:val="000000"/>
              <w:sz w:val="18"/>
              <w:szCs w:val="18"/>
              <w:lang w:eastAsia="pl-PL"/>
            </w:rPr>
            <w:t>„Caritas Laudato si': Aktywna edukacja wspólnot Caritas w zakresie przeciwdziałania nadkonsumpcji w dążeniu do gospodarki o obiegu zamkniętym</w:t>
          </w:r>
          <w:r w:rsidRPr="00DC0A24">
            <w:rPr>
              <w:rFonts w:ascii="Arial" w:eastAsia="Times New Roman" w:hAnsi="Arial" w:cs="Arial"/>
              <w:sz w:val="18"/>
              <w:szCs w:val="18"/>
              <w:lang w:eastAsia="pl-PL"/>
            </w:rPr>
            <w:t>” </w:t>
          </w:r>
          <w:r w:rsidRPr="00DC0A24">
            <w:rPr>
              <w:rFonts w:ascii="Arial" w:hAnsi="Arial" w:cs="Arial"/>
              <w:sz w:val="18"/>
              <w:szCs w:val="18"/>
            </w:rPr>
            <w:t xml:space="preserve">realizowany przez Caritas Polska, został dofinansowany ze środków Narodowego Funduszu Ochrony Środowiska i Gospodarki Wodnej. </w:t>
          </w:r>
        </w:p>
        <w:p w14:paraId="16E0ECD5" w14:textId="77777777" w:rsidR="005748E7" w:rsidRPr="00460C5E" w:rsidRDefault="005748E7" w:rsidP="00BF14C7">
          <w:pPr>
            <w:pStyle w:val="Stopka"/>
            <w:jc w:val="both"/>
            <w:rPr>
              <w:rFonts w:ascii="Arial" w:hAnsi="Arial" w:cs="Arial"/>
              <w:sz w:val="18"/>
              <w:szCs w:val="18"/>
            </w:rPr>
          </w:pPr>
          <w:r w:rsidRPr="00DC0A24">
            <w:rPr>
              <w:rFonts w:ascii="Arial" w:hAnsi="Arial" w:cs="Arial"/>
              <w:sz w:val="18"/>
              <w:szCs w:val="18"/>
            </w:rPr>
            <w:t>Za jego treść odpowiada wyłącznie Caritas Polska</w:t>
          </w:r>
          <w:r w:rsidRPr="00460C5E">
            <w:rPr>
              <w:rFonts w:ascii="Arial" w:hAnsi="Arial" w:cs="Arial"/>
              <w:sz w:val="18"/>
              <w:szCs w:val="18"/>
            </w:rPr>
            <w:t>.</w:t>
          </w:r>
        </w:p>
      </w:tc>
    </w:tr>
  </w:tbl>
  <w:p w14:paraId="12D3DEE4" w14:textId="3B4642B5" w:rsidR="005748E7" w:rsidRDefault="005748E7" w:rsidP="009E19A3">
    <w:pPr>
      <w:pStyle w:val="Tekstpodstawowywcity21"/>
      <w:tabs>
        <w:tab w:val="left" w:pos="3420"/>
      </w:tabs>
      <w:ind w:left="0" w:firstLine="0"/>
      <w:jc w:val="both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99FF8" w14:textId="77777777" w:rsidR="005748E7" w:rsidRDefault="005748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E4A696" w14:textId="77777777" w:rsidR="00592C8E" w:rsidRDefault="00592C8E">
      <w:r>
        <w:separator/>
      </w:r>
    </w:p>
  </w:footnote>
  <w:footnote w:type="continuationSeparator" w:id="0">
    <w:p w14:paraId="029DBB7E" w14:textId="77777777" w:rsidR="00592C8E" w:rsidRDefault="00592C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2E445" w14:textId="77777777" w:rsidR="005748E7" w:rsidRDefault="005748E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966C0" w14:textId="558BE176" w:rsidR="005748E7" w:rsidRPr="00FB7154" w:rsidRDefault="005748E7" w:rsidP="009D469A">
    <w:pPr>
      <w:pStyle w:val="Nagwek"/>
      <w:jc w:val="both"/>
      <w:rPr>
        <w:rFonts w:ascii="Arial" w:hAnsi="Arial" w:cs="Arial"/>
        <w:b/>
        <w:iCs/>
        <w:sz w:val="16"/>
        <w:szCs w:val="16"/>
      </w:rPr>
    </w:pPr>
    <w:r>
      <w:rPr>
        <w:noProof/>
        <w:lang w:eastAsia="pl-PL"/>
      </w:rPr>
      <w:drawing>
        <wp:inline distT="0" distB="0" distL="0" distR="0" wp14:anchorId="23E970AB" wp14:editId="4D941AE6">
          <wp:extent cx="2390197" cy="8763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4854" cy="881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iCs/>
        <w:sz w:val="16"/>
        <w:szCs w:val="16"/>
      </w:rPr>
      <w:tab/>
    </w:r>
  </w:p>
  <w:p w14:paraId="09B06167" w14:textId="6ECBB2B7" w:rsidR="005748E7" w:rsidRDefault="005748E7" w:rsidP="1191B6A7">
    <w:pPr>
      <w:tabs>
        <w:tab w:val="left" w:pos="588"/>
        <w:tab w:val="right" w:pos="9072"/>
      </w:tabs>
      <w:ind w:firstLine="7"/>
      <w:rPr>
        <w:rFonts w:ascii="Arial" w:hAnsi="Arial" w:cs="Arial"/>
        <w:sz w:val="16"/>
        <w:szCs w:val="16"/>
      </w:rPr>
    </w:pPr>
    <w:r w:rsidRPr="00A336EB">
      <w:rPr>
        <w:rFonts w:ascii="Arial" w:hAnsi="Arial" w:cs="Arial"/>
        <w:iCs/>
        <w:noProof/>
        <w:sz w:val="16"/>
        <w:szCs w:val="16"/>
        <w:lang w:eastAsia="pl-PL"/>
      </w:rPr>
      <mc:AlternateContent>
        <mc:Choice Requires="wps">
          <w:drawing>
            <wp:anchor distT="0" distB="0" distL="114935" distR="114935" simplePos="0" relativeHeight="251658752" behindDoc="0" locked="0" layoutInCell="1" allowOverlap="1" wp14:anchorId="12EF5C81" wp14:editId="5B289F48">
              <wp:simplePos x="0" y="0"/>
              <wp:positionH relativeFrom="column">
                <wp:posOffset>2148205</wp:posOffset>
              </wp:positionH>
              <wp:positionV relativeFrom="paragraph">
                <wp:posOffset>106680</wp:posOffset>
              </wp:positionV>
              <wp:extent cx="1256030" cy="26289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56030" cy="2628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E60E4" w14:textId="77777777" w:rsidR="005748E7" w:rsidRDefault="005748E7"/>
                      </w:txbxContent>
                    </wps:txbx>
                    <wps:bodyPr rot="0" vert="horz" wrap="square" lIns="92710" tIns="46990" rIns="92710" bIns="469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3D21D24E">
            <v:shapetype id="_x0000_t202" coordsize="21600,21600" o:spt="202" path="m,l,21600r21600,l21600,xe" w14:anchorId="12EF5C81">
              <v:stroke joinstyle="miter"/>
              <v:path gradientshapeok="t" o:connecttype="rect"/>
            </v:shapetype>
            <v:shape id="Text Box 2" style="position:absolute;left:0;text-align:left;margin-left:169.15pt;margin-top:8.4pt;width:98.9pt;height:20.7pt;z-index: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">
              <v:fill opacity="0"/>
              <v:path arrowok="t"/>
              <v:textbox inset="7.3pt,3.7pt,7.3pt,3.7pt">
                <w:txbxContent>
                  <w:p w:rsidR="005748E7" w:rsidRDefault="005748E7" w14:paraId="672A6659" w14:textId="77777777"/>
                </w:txbxContent>
              </v:textbox>
            </v:shape>
          </w:pict>
        </mc:Fallback>
      </mc:AlternateContent>
    </w:r>
    <w:r w:rsidR="1191B6A7" w:rsidRPr="1191B6A7">
      <w:rPr>
        <w:rFonts w:ascii="Arial" w:hAnsi="Arial" w:cs="Arial"/>
        <w:sz w:val="16"/>
        <w:szCs w:val="16"/>
      </w:rPr>
      <w:t>Oznaczenie sprawy [Z8/2024]</w:t>
    </w:r>
  </w:p>
  <w:p w14:paraId="76E6A2F3" w14:textId="034859F9" w:rsidR="005748E7" w:rsidRDefault="005748E7" w:rsidP="000F6505">
    <w:pPr>
      <w:tabs>
        <w:tab w:val="left" w:pos="588"/>
        <w:tab w:val="right" w:pos="9072"/>
      </w:tabs>
      <w:ind w:firstLine="7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DD354" w14:textId="77777777" w:rsidR="005748E7" w:rsidRDefault="005748E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13C6C2A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pStyle w:val="Nagwek2"/>
      <w:lvlText w:val=""/>
      <w:lvlJc w:val="left"/>
      <w:pPr>
        <w:tabs>
          <w:tab w:val="num" w:pos="142"/>
        </w:tabs>
        <w:ind w:left="142" w:firstLine="0"/>
      </w:pPr>
      <w:rPr>
        <w:rFonts w:ascii="Symbol" w:hAnsi="Symbol" w:cs="Symbol" w:hint="default"/>
        <w:color w:val="auto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i w:val="0"/>
      </w:rPr>
    </w:lvl>
    <w:lvl w:ilvl="1">
      <w:start w:val="1"/>
      <w:numFmt w:val="bullet"/>
      <w:lvlText w:val=""/>
      <w:lvlJc w:val="left"/>
      <w:pPr>
        <w:tabs>
          <w:tab w:val="num" w:pos="610"/>
        </w:tabs>
        <w:ind w:left="610" w:hanging="270"/>
      </w:pPr>
      <w:rPr>
        <w:rFonts w:ascii="Symbol" w:hAnsi="Symbol" w:cs="Symbol" w:hint="default"/>
        <w:i w:val="0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4"/>
        <w:szCs w:val="14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  <w:i w:val="0"/>
        <w:sz w:val="18"/>
        <w:szCs w:val="18"/>
      </w:rPr>
    </w:lvl>
  </w:abstractNum>
  <w:abstractNum w:abstractNumId="4" w15:restartNumberingAfterBreak="0">
    <w:nsid w:val="00000005"/>
    <w:multiLevelType w:val="multilevel"/>
    <w:tmpl w:val="82B629DC"/>
    <w:name w:val="WW8Num5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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b w:val="0"/>
        <w:i w:val="0"/>
        <w:sz w:val="18"/>
        <w:szCs w:val="18"/>
      </w:rPr>
    </w:lvl>
  </w:abstractNum>
  <w:abstractNum w:abstractNumId="6" w15:restartNumberingAfterBreak="0">
    <w:nsid w:val="00000008"/>
    <w:multiLevelType w:val="singleLevel"/>
    <w:tmpl w:val="9ECEDE8A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  <w:sz w:val="14"/>
        <w:szCs w:val="14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"/>
      <w:lvlJc w:val="left"/>
      <w:pPr>
        <w:tabs>
          <w:tab w:val="num" w:pos="708"/>
        </w:tabs>
        <w:ind w:left="340" w:hanging="340"/>
      </w:pPr>
      <w:rPr>
        <w:rFonts w:ascii="Symbol" w:hAnsi="Symbol" w:cs="Symbol" w:hint="default"/>
        <w:i w:val="0"/>
      </w:r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 w:hint="default"/>
        <w:b w:val="0"/>
        <w:i w:val="0"/>
        <w:sz w:val="18"/>
        <w:szCs w:val="18"/>
        <w:lang w:val="pl-PL" w:eastAsia="pl-PL"/>
      </w:rPr>
    </w:lvl>
    <w:lvl w:ilvl="1">
      <w:start w:val="1"/>
      <w:numFmt w:val="bullet"/>
      <w:lvlText w:val=""/>
      <w:lvlJc w:val="left"/>
      <w:pPr>
        <w:tabs>
          <w:tab w:val="num" w:pos="785"/>
        </w:tabs>
        <w:ind w:left="785" w:hanging="360"/>
      </w:pPr>
      <w:rPr>
        <w:rFonts w:ascii="Symbol" w:hAnsi="Symbol" w:cs="Symbol" w:hint="default"/>
        <w:b w:val="0"/>
        <w:i w:val="0"/>
        <w:sz w:val="18"/>
        <w:szCs w:val="18"/>
        <w:lang w:val="pl-PL" w:eastAsia="pl-PL"/>
      </w:rPr>
    </w:lvl>
    <w:lvl w:ilvl="2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hAnsi="Symbol" w:cs="Arial" w:hint="default"/>
        <w:b w:val="0"/>
        <w:i w:val="0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trike w:val="0"/>
        <w:dstrike w:val="0"/>
        <w:sz w:val="18"/>
        <w:szCs w:val="1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10" w15:restartNumberingAfterBreak="0">
    <w:nsid w:val="0000000C"/>
    <w:multiLevelType w:val="singleLevel"/>
    <w:tmpl w:val="23EA3794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8"/>
        <w:szCs w:val="18"/>
      </w:rPr>
    </w:lvl>
  </w:abstractNum>
  <w:abstractNum w:abstractNumId="11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bullet"/>
      <w:lvlText w:val=""/>
      <w:lvlJc w:val="left"/>
      <w:pPr>
        <w:tabs>
          <w:tab w:val="num" w:pos="352"/>
        </w:tabs>
        <w:ind w:left="352" w:hanging="12"/>
      </w:pPr>
      <w:rPr>
        <w:rFonts w:ascii="Symbol" w:hAnsi="Symbol" w:cs="Symbol" w:hint="default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1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i w:val="0"/>
        <w:sz w:val="18"/>
        <w:szCs w:val="18"/>
      </w:rPr>
    </w:lvl>
  </w:abstractNum>
  <w:abstractNum w:abstractNumId="14" w15:restartNumberingAfterBreak="0">
    <w:nsid w:val="00000010"/>
    <w:multiLevelType w:val="multilevel"/>
    <w:tmpl w:val="277C30E4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i w:val="0"/>
        <w:sz w:val="14"/>
        <w:szCs w:val="14"/>
      </w:rPr>
    </w:lvl>
    <w:lvl w:ilvl="1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18"/>
        <w:szCs w:val="18"/>
      </w:rPr>
    </w:lvl>
    <w:lvl w:ilvl="2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00000011"/>
    <w:multiLevelType w:val="singleLevel"/>
    <w:tmpl w:val="96DAD7F2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/>
        <w:sz w:val="14"/>
        <w:szCs w:val="18"/>
      </w:rPr>
    </w:lvl>
  </w:abstractNum>
  <w:abstractNum w:abstractNumId="16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</w:abstractNum>
  <w:abstractNum w:abstractNumId="17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strike w:val="0"/>
        <w:dstrike w:val="0"/>
        <w:sz w:val="18"/>
        <w:szCs w:val="18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strike w:val="0"/>
        <w:dstrike w:val="0"/>
        <w:sz w:val="18"/>
        <w:szCs w:val="18"/>
      </w:rPr>
    </w:lvl>
    <w:lvl w:ilvl="2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i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00000015"/>
    <w:multiLevelType w:val="singleLevel"/>
    <w:tmpl w:val="D9BE00A8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i w:val="0"/>
        <w:sz w:val="14"/>
        <w:szCs w:val="14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18"/>
        <w:szCs w:val="18"/>
      </w:rPr>
    </w:lvl>
    <w:lvl w:ilvl="3">
      <w:start w:val="1"/>
      <w:numFmt w:val="bullet"/>
      <w:lvlText w:val="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18"/>
        <w:szCs w:val="1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i w:val="0"/>
        <w:sz w:val="18"/>
        <w:szCs w:val="18"/>
      </w:rPr>
    </w:lvl>
  </w:abstractNum>
  <w:abstractNum w:abstractNumId="23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18"/>
        <w:szCs w:val="18"/>
      </w:rPr>
    </w:lvl>
  </w:abstractNum>
  <w:abstractNum w:abstractNumId="24" w15:restartNumberingAfterBreak="0">
    <w:nsid w:val="0000001A"/>
    <w:multiLevelType w:val="singleLevel"/>
    <w:tmpl w:val="0000001A"/>
    <w:name w:val="WW8Num26"/>
    <w:lvl w:ilvl="0">
      <w:start w:val="1"/>
      <w:numFmt w:val="bullet"/>
      <w:lvlText w:val="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b w:val="0"/>
        <w:i w:val="0"/>
        <w:sz w:val="18"/>
        <w:szCs w:val="18"/>
      </w:rPr>
    </w:lvl>
  </w:abstractNum>
  <w:abstractNum w:abstractNumId="25" w15:restartNumberingAfterBreak="0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8"/>
        <w:szCs w:val="18"/>
      </w:rPr>
    </w:lvl>
  </w:abstractNum>
  <w:abstractNum w:abstractNumId="26" w15:restartNumberingAfterBreak="0">
    <w:nsid w:val="0000001C"/>
    <w:multiLevelType w:val="singleLevel"/>
    <w:tmpl w:val="D37A7066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4"/>
        <w:szCs w:val="14"/>
      </w:rPr>
    </w:lvl>
  </w:abstractNum>
  <w:abstractNum w:abstractNumId="27" w15:restartNumberingAfterBreak="0">
    <w:nsid w:val="0000001D"/>
    <w:multiLevelType w:val="singleLevel"/>
    <w:tmpl w:val="017C5CD4"/>
    <w:name w:val="WW8Num29"/>
    <w:lvl w:ilvl="0">
      <w:start w:val="1"/>
      <w:numFmt w:val="decimal"/>
      <w:lvlText w:val="%1)"/>
      <w:lvlJc w:val="left"/>
      <w:pPr>
        <w:tabs>
          <w:tab w:val="num" w:pos="708"/>
        </w:tabs>
        <w:ind w:left="360" w:hanging="360"/>
      </w:pPr>
      <w:rPr>
        <w:rFonts w:asciiTheme="minorHAnsi" w:eastAsia="Times New Roman" w:hAnsiTheme="minorHAnsi" w:cstheme="minorHAnsi" w:hint="default"/>
        <w:sz w:val="14"/>
        <w:szCs w:val="14"/>
      </w:r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bullet"/>
      <w:lvlText w:val=""/>
      <w:lvlJc w:val="left"/>
      <w:pPr>
        <w:tabs>
          <w:tab w:val="num" w:pos="708"/>
        </w:tabs>
        <w:ind w:left="397" w:hanging="397"/>
      </w:pPr>
      <w:rPr>
        <w:rFonts w:ascii="Symbol" w:hAnsi="Symbol" w:cs="Symbol" w:hint="default"/>
        <w:i w:val="0"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i w:val="0"/>
        <w:sz w:val="18"/>
        <w:szCs w:val="18"/>
      </w:rPr>
    </w:lvl>
    <w:lvl w:ilvl="1">
      <w:start w:val="1"/>
      <w:numFmt w:val="bullet"/>
      <w:lvlText w:val="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i w:val="0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00000020"/>
    <w:multiLevelType w:val="single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8"/>
        <w:szCs w:val="18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)"/>
      <w:lvlJc w:val="left"/>
      <w:pPr>
        <w:tabs>
          <w:tab w:val="num" w:pos="0"/>
        </w:tabs>
        <w:ind w:left="803" w:hanging="360"/>
      </w:pPr>
      <w:rPr>
        <w:rFonts w:ascii="Arial" w:hAnsi="Arial" w:cs="Arial" w:hint="default"/>
        <w:sz w:val="18"/>
        <w:szCs w:val="18"/>
      </w:rPr>
    </w:lvl>
  </w:abstractNum>
  <w:abstractNum w:abstractNumId="32" w15:restartNumberingAfterBreak="0">
    <w:nsid w:val="00000022"/>
    <w:multiLevelType w:val="singleLevel"/>
    <w:tmpl w:val="FD009594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4"/>
        <w:szCs w:val="14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bullet"/>
      <w:lvlText w:val=""/>
      <w:lvlJc w:val="left"/>
      <w:pPr>
        <w:tabs>
          <w:tab w:val="num" w:pos="708"/>
        </w:tabs>
        <w:ind w:left="340" w:hanging="56"/>
      </w:pPr>
      <w:rPr>
        <w:rFonts w:ascii="Symbol" w:hAnsi="Symbol" w:cs="Symbol" w:hint="default"/>
      </w:rPr>
    </w:lvl>
  </w:abstractNum>
  <w:abstractNum w:abstractNumId="34" w15:restartNumberingAfterBreak="0">
    <w:nsid w:val="00000024"/>
    <w:multiLevelType w:val="singleLevel"/>
    <w:tmpl w:val="61B83858"/>
    <w:name w:val="WW8Num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sz w:val="20"/>
        <w:szCs w:val="20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bullet"/>
      <w:lvlText w:val="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b w:val="0"/>
        <w:i w:val="0"/>
      </w:rPr>
    </w:lvl>
  </w:abstractNum>
  <w:abstractNum w:abstractNumId="36" w15:restartNumberingAfterBreak="0">
    <w:nsid w:val="06604782"/>
    <w:multiLevelType w:val="hybridMultilevel"/>
    <w:tmpl w:val="1DD017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9D679F0"/>
    <w:multiLevelType w:val="hybridMultilevel"/>
    <w:tmpl w:val="787CC5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0B5B5993"/>
    <w:multiLevelType w:val="hybridMultilevel"/>
    <w:tmpl w:val="B59495E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ADBC850C">
      <w:start w:val="1"/>
      <w:numFmt w:val="upperRoman"/>
      <w:lvlText w:val="%2."/>
      <w:lvlJc w:val="right"/>
      <w:pPr>
        <w:ind w:left="1440" w:hanging="360"/>
      </w:pPr>
      <w:rPr>
        <w:b/>
      </w:rPr>
    </w:lvl>
    <w:lvl w:ilvl="2" w:tplc="16841C9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5C8E0DC8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ED2C70C"/>
    <w:multiLevelType w:val="hybridMultilevel"/>
    <w:tmpl w:val="838E3E2E"/>
    <w:lvl w:ilvl="0" w:tplc="B372C0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D1267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7A5D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54DB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5800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7684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6450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E2C2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14D5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2CC32F0"/>
    <w:multiLevelType w:val="hybridMultilevel"/>
    <w:tmpl w:val="5F1C27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519FAD3"/>
    <w:multiLevelType w:val="hybridMultilevel"/>
    <w:tmpl w:val="B220E7FC"/>
    <w:lvl w:ilvl="0" w:tplc="5D82CA46">
      <w:start w:val="1"/>
      <w:numFmt w:val="decimal"/>
      <w:lvlText w:val="%1."/>
      <w:lvlJc w:val="left"/>
      <w:pPr>
        <w:ind w:left="720" w:hanging="360"/>
      </w:pPr>
    </w:lvl>
    <w:lvl w:ilvl="1" w:tplc="6574A5AC">
      <w:start w:val="1"/>
      <w:numFmt w:val="lowerLetter"/>
      <w:lvlText w:val="%2."/>
      <w:lvlJc w:val="left"/>
      <w:pPr>
        <w:ind w:left="1440" w:hanging="360"/>
      </w:pPr>
    </w:lvl>
    <w:lvl w:ilvl="2" w:tplc="25520C64">
      <w:start w:val="1"/>
      <w:numFmt w:val="lowerRoman"/>
      <w:lvlText w:val="%3."/>
      <w:lvlJc w:val="right"/>
      <w:pPr>
        <w:ind w:left="2160" w:hanging="180"/>
      </w:pPr>
    </w:lvl>
    <w:lvl w:ilvl="3" w:tplc="BDE20D20">
      <w:start w:val="1"/>
      <w:numFmt w:val="decimal"/>
      <w:lvlText w:val="%4."/>
      <w:lvlJc w:val="left"/>
      <w:pPr>
        <w:ind w:left="2880" w:hanging="360"/>
      </w:pPr>
    </w:lvl>
    <w:lvl w:ilvl="4" w:tplc="F3D49A0C">
      <w:start w:val="1"/>
      <w:numFmt w:val="lowerLetter"/>
      <w:lvlText w:val="%5."/>
      <w:lvlJc w:val="left"/>
      <w:pPr>
        <w:ind w:left="3600" w:hanging="360"/>
      </w:pPr>
    </w:lvl>
    <w:lvl w:ilvl="5" w:tplc="2AEE60BE">
      <w:start w:val="1"/>
      <w:numFmt w:val="lowerRoman"/>
      <w:lvlText w:val="%6."/>
      <w:lvlJc w:val="right"/>
      <w:pPr>
        <w:ind w:left="4320" w:hanging="180"/>
      </w:pPr>
    </w:lvl>
    <w:lvl w:ilvl="6" w:tplc="BB368D38">
      <w:start w:val="1"/>
      <w:numFmt w:val="decimal"/>
      <w:lvlText w:val="%7."/>
      <w:lvlJc w:val="left"/>
      <w:pPr>
        <w:ind w:left="5040" w:hanging="360"/>
      </w:pPr>
    </w:lvl>
    <w:lvl w:ilvl="7" w:tplc="0DC6E946">
      <w:start w:val="1"/>
      <w:numFmt w:val="lowerLetter"/>
      <w:lvlText w:val="%8."/>
      <w:lvlJc w:val="left"/>
      <w:pPr>
        <w:ind w:left="5760" w:hanging="360"/>
      </w:pPr>
    </w:lvl>
    <w:lvl w:ilvl="8" w:tplc="AABEC150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5C41359"/>
    <w:multiLevelType w:val="hybridMultilevel"/>
    <w:tmpl w:val="7B82CB56"/>
    <w:lvl w:ilvl="0" w:tplc="487633EE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27330431"/>
    <w:multiLevelType w:val="hybridMultilevel"/>
    <w:tmpl w:val="7A7A23F6"/>
    <w:lvl w:ilvl="0" w:tplc="22F2F9BE">
      <w:start w:val="10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4" w15:restartNumberingAfterBreak="0">
    <w:nsid w:val="29431CB1"/>
    <w:multiLevelType w:val="hybridMultilevel"/>
    <w:tmpl w:val="8C147A66"/>
    <w:lvl w:ilvl="0" w:tplc="2EF83A5C">
      <w:start w:val="1"/>
      <w:numFmt w:val="bullet"/>
      <w:lvlText w:val="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C352C25"/>
    <w:multiLevelType w:val="hybridMultilevel"/>
    <w:tmpl w:val="A14ECF24"/>
    <w:lvl w:ilvl="0" w:tplc="ADBC850C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DC17A50"/>
    <w:multiLevelType w:val="hybridMultilevel"/>
    <w:tmpl w:val="B3C89A36"/>
    <w:lvl w:ilvl="0" w:tplc="5B681D1A">
      <w:start w:val="1"/>
      <w:numFmt w:val="bullet"/>
      <w:lvlText w:val="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629C70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E8CD1F1"/>
    <w:multiLevelType w:val="hybridMultilevel"/>
    <w:tmpl w:val="17A680E4"/>
    <w:lvl w:ilvl="0" w:tplc="1EF86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5CF2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490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F2F7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160F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44F3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10AA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2A75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A8CB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0FF6701"/>
    <w:multiLevelType w:val="hybridMultilevel"/>
    <w:tmpl w:val="14CAD8D0"/>
    <w:lvl w:ilvl="0" w:tplc="4FF017E6">
      <w:start w:val="5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9" w15:restartNumberingAfterBreak="0">
    <w:nsid w:val="371A2EAB"/>
    <w:multiLevelType w:val="hybridMultilevel"/>
    <w:tmpl w:val="FB64E20E"/>
    <w:lvl w:ilvl="0" w:tplc="B6881C06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3B085148"/>
    <w:multiLevelType w:val="hybridMultilevel"/>
    <w:tmpl w:val="140683D4"/>
    <w:lvl w:ilvl="0" w:tplc="00000003">
      <w:start w:val="1"/>
      <w:numFmt w:val="bullet"/>
      <w:lvlText w:val=""/>
      <w:lvlJc w:val="left"/>
      <w:pPr>
        <w:ind w:left="720" w:hanging="360"/>
      </w:pPr>
      <w:rPr>
        <w:rFonts w:ascii="Symbol" w:hAnsi="Symbol" w:cs="Symbol" w:hint="default"/>
        <w:sz w:val="14"/>
        <w:szCs w:val="1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B850B5E"/>
    <w:multiLevelType w:val="hybridMultilevel"/>
    <w:tmpl w:val="06621D16"/>
    <w:lvl w:ilvl="0" w:tplc="4300AE74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BD10BA3"/>
    <w:multiLevelType w:val="hybridMultilevel"/>
    <w:tmpl w:val="188AC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FD173BB"/>
    <w:multiLevelType w:val="hybridMultilevel"/>
    <w:tmpl w:val="3B56C69C"/>
    <w:lvl w:ilvl="0" w:tplc="156E719E">
      <w:start w:val="10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4" w15:restartNumberingAfterBreak="0">
    <w:nsid w:val="47A672F7"/>
    <w:multiLevelType w:val="hybridMultilevel"/>
    <w:tmpl w:val="9F286664"/>
    <w:lvl w:ilvl="0" w:tplc="74C2C2E2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9C966C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5685626D"/>
    <w:multiLevelType w:val="multilevel"/>
    <w:tmpl w:val="9626B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5BE41126"/>
    <w:multiLevelType w:val="hybridMultilevel"/>
    <w:tmpl w:val="6D50F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DA717CB"/>
    <w:multiLevelType w:val="hybridMultilevel"/>
    <w:tmpl w:val="17FCA7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2790AF0"/>
    <w:multiLevelType w:val="hybridMultilevel"/>
    <w:tmpl w:val="729672BA"/>
    <w:lvl w:ilvl="0" w:tplc="00000003">
      <w:start w:val="1"/>
      <w:numFmt w:val="bullet"/>
      <w:lvlText w:val=""/>
      <w:lvlJc w:val="left"/>
      <w:pPr>
        <w:ind w:left="720" w:hanging="360"/>
      </w:pPr>
      <w:rPr>
        <w:rFonts w:ascii="Symbol" w:hAnsi="Symbol" w:cs="Symbol" w:hint="default"/>
        <w:sz w:val="14"/>
        <w:szCs w:val="1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27A3F96"/>
    <w:multiLevelType w:val="hybridMultilevel"/>
    <w:tmpl w:val="387699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7AB4EC7"/>
    <w:multiLevelType w:val="hybridMultilevel"/>
    <w:tmpl w:val="243C6E38"/>
    <w:lvl w:ilvl="0" w:tplc="DE284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EE526D5"/>
    <w:multiLevelType w:val="hybridMultilevel"/>
    <w:tmpl w:val="5AE8DD54"/>
    <w:lvl w:ilvl="0" w:tplc="5CBE6056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4676FCF"/>
    <w:multiLevelType w:val="multilevel"/>
    <w:tmpl w:val="B5CCD28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778E651A"/>
    <w:multiLevelType w:val="hybridMultilevel"/>
    <w:tmpl w:val="E10AE1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A16762A"/>
    <w:multiLevelType w:val="hybridMultilevel"/>
    <w:tmpl w:val="1C065D48"/>
    <w:lvl w:ilvl="0" w:tplc="04150017">
      <w:start w:val="1"/>
      <w:numFmt w:val="lowerLetter"/>
      <w:lvlText w:val="%1)"/>
      <w:lvlJc w:val="left"/>
      <w:pPr>
        <w:ind w:left="918" w:hanging="360"/>
      </w:pPr>
    </w:lvl>
    <w:lvl w:ilvl="1" w:tplc="04150019">
      <w:start w:val="1"/>
      <w:numFmt w:val="lowerLetter"/>
      <w:lvlText w:val="%2."/>
      <w:lvlJc w:val="left"/>
      <w:pPr>
        <w:ind w:left="1638" w:hanging="360"/>
      </w:pPr>
    </w:lvl>
    <w:lvl w:ilvl="2" w:tplc="0415001B">
      <w:start w:val="1"/>
      <w:numFmt w:val="lowerRoman"/>
      <w:lvlText w:val="%3."/>
      <w:lvlJc w:val="right"/>
      <w:pPr>
        <w:ind w:left="2358" w:hanging="180"/>
      </w:pPr>
    </w:lvl>
    <w:lvl w:ilvl="3" w:tplc="0415000F">
      <w:start w:val="1"/>
      <w:numFmt w:val="decimal"/>
      <w:lvlText w:val="%4."/>
      <w:lvlJc w:val="left"/>
      <w:pPr>
        <w:ind w:left="3078" w:hanging="360"/>
      </w:pPr>
    </w:lvl>
    <w:lvl w:ilvl="4" w:tplc="04150019">
      <w:start w:val="1"/>
      <w:numFmt w:val="lowerLetter"/>
      <w:lvlText w:val="%5."/>
      <w:lvlJc w:val="left"/>
      <w:pPr>
        <w:ind w:left="3798" w:hanging="360"/>
      </w:pPr>
    </w:lvl>
    <w:lvl w:ilvl="5" w:tplc="0415001B">
      <w:start w:val="1"/>
      <w:numFmt w:val="lowerRoman"/>
      <w:lvlText w:val="%6."/>
      <w:lvlJc w:val="right"/>
      <w:pPr>
        <w:ind w:left="4518" w:hanging="180"/>
      </w:pPr>
    </w:lvl>
    <w:lvl w:ilvl="6" w:tplc="0415000F">
      <w:start w:val="1"/>
      <w:numFmt w:val="decimal"/>
      <w:lvlText w:val="%7."/>
      <w:lvlJc w:val="left"/>
      <w:pPr>
        <w:ind w:left="5238" w:hanging="360"/>
      </w:pPr>
    </w:lvl>
    <w:lvl w:ilvl="7" w:tplc="04150019">
      <w:start w:val="1"/>
      <w:numFmt w:val="lowerLetter"/>
      <w:lvlText w:val="%8."/>
      <w:lvlJc w:val="left"/>
      <w:pPr>
        <w:ind w:left="5958" w:hanging="360"/>
      </w:pPr>
    </w:lvl>
    <w:lvl w:ilvl="8" w:tplc="0415001B">
      <w:start w:val="1"/>
      <w:numFmt w:val="lowerRoman"/>
      <w:lvlText w:val="%9."/>
      <w:lvlJc w:val="right"/>
      <w:pPr>
        <w:ind w:left="6678" w:hanging="180"/>
      </w:pPr>
    </w:lvl>
  </w:abstractNum>
  <w:abstractNum w:abstractNumId="66" w15:restartNumberingAfterBreak="0">
    <w:nsid w:val="7B066698"/>
    <w:multiLevelType w:val="hybridMultilevel"/>
    <w:tmpl w:val="790C1CC8"/>
    <w:lvl w:ilvl="0" w:tplc="A0F8E8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A1EED504">
      <w:start w:val="1"/>
      <w:numFmt w:val="upperRoman"/>
      <w:lvlText w:val="%2."/>
      <w:lvlJc w:val="left"/>
      <w:pPr>
        <w:ind w:left="144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7B720A49"/>
    <w:multiLevelType w:val="hybridMultilevel"/>
    <w:tmpl w:val="86F03594"/>
    <w:lvl w:ilvl="0" w:tplc="F6301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E2D4590"/>
    <w:multiLevelType w:val="hybridMultilevel"/>
    <w:tmpl w:val="B824B67A"/>
    <w:lvl w:ilvl="0" w:tplc="CD98E848">
      <w:start w:val="10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9" w15:restartNumberingAfterBreak="0">
    <w:nsid w:val="7E5A1782"/>
    <w:multiLevelType w:val="hybridMultilevel"/>
    <w:tmpl w:val="9DF2C3A6"/>
    <w:lvl w:ilvl="0" w:tplc="35F676B6">
      <w:start w:val="1"/>
      <w:numFmt w:val="decimal"/>
      <w:lvlText w:val="%1)"/>
      <w:lvlJc w:val="left"/>
      <w:pPr>
        <w:ind w:left="108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9"/>
  </w:num>
  <w:num w:numId="2">
    <w:abstractNumId w:val="47"/>
  </w:num>
  <w:num w:numId="3">
    <w:abstractNumId w:val="41"/>
  </w:num>
  <w:num w:numId="4">
    <w:abstractNumId w:val="0"/>
  </w:num>
  <w:num w:numId="5">
    <w:abstractNumId w:val="34"/>
  </w:num>
  <w:num w:numId="6">
    <w:abstractNumId w:val="44"/>
  </w:num>
  <w:num w:numId="7">
    <w:abstractNumId w:val="63"/>
  </w:num>
  <w:num w:numId="8">
    <w:abstractNumId w:val="46"/>
  </w:num>
  <w:num w:numId="9">
    <w:abstractNumId w:val="54"/>
  </w:num>
  <w:num w:numId="10">
    <w:abstractNumId w:val="69"/>
  </w:num>
  <w:num w:numId="11">
    <w:abstractNumId w:val="51"/>
  </w:num>
  <w:num w:numId="12">
    <w:abstractNumId w:val="62"/>
  </w:num>
  <w:num w:numId="13">
    <w:abstractNumId w:val="49"/>
  </w:num>
  <w:num w:numId="14">
    <w:abstractNumId w:val="66"/>
  </w:num>
  <w:num w:numId="15">
    <w:abstractNumId w:val="38"/>
  </w:num>
  <w:num w:numId="16">
    <w:abstractNumId w:val="58"/>
  </w:num>
  <w:num w:numId="17">
    <w:abstractNumId w:val="65"/>
  </w:num>
  <w:num w:numId="18">
    <w:abstractNumId w:val="67"/>
  </w:num>
  <w:num w:numId="19">
    <w:abstractNumId w:val="45"/>
  </w:num>
  <w:num w:numId="20">
    <w:abstractNumId w:val="57"/>
  </w:num>
  <w:num w:numId="21">
    <w:abstractNumId w:val="37"/>
  </w:num>
  <w:num w:numId="22">
    <w:abstractNumId w:val="59"/>
  </w:num>
  <w:num w:numId="23">
    <w:abstractNumId w:val="42"/>
  </w:num>
  <w:num w:numId="24">
    <w:abstractNumId w:val="50"/>
  </w:num>
  <w:num w:numId="25">
    <w:abstractNumId w:val="55"/>
  </w:num>
  <w:num w:numId="26">
    <w:abstractNumId w:val="64"/>
  </w:num>
  <w:num w:numId="27">
    <w:abstractNumId w:val="56"/>
  </w:num>
  <w:num w:numId="28">
    <w:abstractNumId w:val="40"/>
  </w:num>
  <w:num w:numId="29">
    <w:abstractNumId w:val="53"/>
  </w:num>
  <w:num w:numId="30">
    <w:abstractNumId w:val="48"/>
  </w:num>
  <w:num w:numId="31">
    <w:abstractNumId w:val="43"/>
  </w:num>
  <w:num w:numId="32">
    <w:abstractNumId w:val="68"/>
  </w:num>
  <w:num w:numId="33">
    <w:abstractNumId w:val="36"/>
  </w:num>
  <w:num w:numId="34">
    <w:abstractNumId w:val="52"/>
  </w:num>
  <w:num w:numId="35">
    <w:abstractNumId w:val="60"/>
  </w:num>
  <w:num w:numId="36">
    <w:abstractNumId w:val="6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trackedChanges" w:enforcement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BE2"/>
    <w:rsid w:val="00006CCE"/>
    <w:rsid w:val="00007AAE"/>
    <w:rsid w:val="00022211"/>
    <w:rsid w:val="00030A25"/>
    <w:rsid w:val="00030DD5"/>
    <w:rsid w:val="00033CD3"/>
    <w:rsid w:val="00035C3D"/>
    <w:rsid w:val="00035CF8"/>
    <w:rsid w:val="0004738D"/>
    <w:rsid w:val="00051429"/>
    <w:rsid w:val="000520D8"/>
    <w:rsid w:val="00061C86"/>
    <w:rsid w:val="00062B47"/>
    <w:rsid w:val="00065B45"/>
    <w:rsid w:val="00065BE2"/>
    <w:rsid w:val="00065CBA"/>
    <w:rsid w:val="00070AAF"/>
    <w:rsid w:val="00075FE8"/>
    <w:rsid w:val="0007C5D9"/>
    <w:rsid w:val="0008104E"/>
    <w:rsid w:val="00081D2E"/>
    <w:rsid w:val="00083C9E"/>
    <w:rsid w:val="0008403B"/>
    <w:rsid w:val="00085E9B"/>
    <w:rsid w:val="00095FD9"/>
    <w:rsid w:val="00097902"/>
    <w:rsid w:val="000A2581"/>
    <w:rsid w:val="000A4B25"/>
    <w:rsid w:val="000A5CC9"/>
    <w:rsid w:val="000B3A0D"/>
    <w:rsid w:val="000C438E"/>
    <w:rsid w:val="000C4E14"/>
    <w:rsid w:val="000C7479"/>
    <w:rsid w:val="000D25AB"/>
    <w:rsid w:val="000D2BB7"/>
    <w:rsid w:val="000D7AA4"/>
    <w:rsid w:val="000E252D"/>
    <w:rsid w:val="000E4B2B"/>
    <w:rsid w:val="000E6524"/>
    <w:rsid w:val="000E7483"/>
    <w:rsid w:val="000F6505"/>
    <w:rsid w:val="001034CB"/>
    <w:rsid w:val="00104363"/>
    <w:rsid w:val="00106395"/>
    <w:rsid w:val="00110CDF"/>
    <w:rsid w:val="00112BF3"/>
    <w:rsid w:val="001137EC"/>
    <w:rsid w:val="00113874"/>
    <w:rsid w:val="0011449E"/>
    <w:rsid w:val="00115771"/>
    <w:rsid w:val="00117F21"/>
    <w:rsid w:val="001259FD"/>
    <w:rsid w:val="00134471"/>
    <w:rsid w:val="001358FA"/>
    <w:rsid w:val="00136676"/>
    <w:rsid w:val="001402B0"/>
    <w:rsid w:val="00140319"/>
    <w:rsid w:val="00140BF3"/>
    <w:rsid w:val="001437D6"/>
    <w:rsid w:val="00143829"/>
    <w:rsid w:val="0014478B"/>
    <w:rsid w:val="001452A5"/>
    <w:rsid w:val="0014674C"/>
    <w:rsid w:val="001540BE"/>
    <w:rsid w:val="00155062"/>
    <w:rsid w:val="001566BF"/>
    <w:rsid w:val="001616CB"/>
    <w:rsid w:val="00163A8E"/>
    <w:rsid w:val="00165433"/>
    <w:rsid w:val="00171D70"/>
    <w:rsid w:val="00173D3D"/>
    <w:rsid w:val="0017583A"/>
    <w:rsid w:val="001804EC"/>
    <w:rsid w:val="00187526"/>
    <w:rsid w:val="00192EBB"/>
    <w:rsid w:val="001A1F41"/>
    <w:rsid w:val="001A4B50"/>
    <w:rsid w:val="001B3ED8"/>
    <w:rsid w:val="001B4611"/>
    <w:rsid w:val="001B526E"/>
    <w:rsid w:val="001C0127"/>
    <w:rsid w:val="001C1618"/>
    <w:rsid w:val="001C7785"/>
    <w:rsid w:val="001D140C"/>
    <w:rsid w:val="001E1DCA"/>
    <w:rsid w:val="001E6846"/>
    <w:rsid w:val="001F3E99"/>
    <w:rsid w:val="001F4FAF"/>
    <w:rsid w:val="0020459A"/>
    <w:rsid w:val="002058EB"/>
    <w:rsid w:val="00205F05"/>
    <w:rsid w:val="00210C12"/>
    <w:rsid w:val="00211B81"/>
    <w:rsid w:val="00212301"/>
    <w:rsid w:val="0022536F"/>
    <w:rsid w:val="0023501C"/>
    <w:rsid w:val="00235BA3"/>
    <w:rsid w:val="00240D74"/>
    <w:rsid w:val="00241AF9"/>
    <w:rsid w:val="00242AC9"/>
    <w:rsid w:val="00242F6A"/>
    <w:rsid w:val="00243433"/>
    <w:rsid w:val="00246092"/>
    <w:rsid w:val="00261E52"/>
    <w:rsid w:val="00264EE4"/>
    <w:rsid w:val="002659E0"/>
    <w:rsid w:val="00275031"/>
    <w:rsid w:val="002762B9"/>
    <w:rsid w:val="00285705"/>
    <w:rsid w:val="0029291C"/>
    <w:rsid w:val="00293705"/>
    <w:rsid w:val="002967EB"/>
    <w:rsid w:val="002A0BFD"/>
    <w:rsid w:val="002A6983"/>
    <w:rsid w:val="002A6C68"/>
    <w:rsid w:val="002B1E73"/>
    <w:rsid w:val="002B3C59"/>
    <w:rsid w:val="002B7254"/>
    <w:rsid w:val="002C3F3F"/>
    <w:rsid w:val="002C457A"/>
    <w:rsid w:val="002C684C"/>
    <w:rsid w:val="002D01F2"/>
    <w:rsid w:val="002D3FF2"/>
    <w:rsid w:val="002D55C9"/>
    <w:rsid w:val="002E19D7"/>
    <w:rsid w:val="002E2233"/>
    <w:rsid w:val="002E7D28"/>
    <w:rsid w:val="002F1492"/>
    <w:rsid w:val="002F2942"/>
    <w:rsid w:val="002F40D7"/>
    <w:rsid w:val="002F43D6"/>
    <w:rsid w:val="002F60B2"/>
    <w:rsid w:val="002F65C1"/>
    <w:rsid w:val="00300CA5"/>
    <w:rsid w:val="00301FBA"/>
    <w:rsid w:val="00303900"/>
    <w:rsid w:val="003051E3"/>
    <w:rsid w:val="003065A7"/>
    <w:rsid w:val="00314DB1"/>
    <w:rsid w:val="0032322B"/>
    <w:rsid w:val="003310FF"/>
    <w:rsid w:val="003377B0"/>
    <w:rsid w:val="0034312C"/>
    <w:rsid w:val="00346BC3"/>
    <w:rsid w:val="00360CA5"/>
    <w:rsid w:val="00365C1D"/>
    <w:rsid w:val="00367591"/>
    <w:rsid w:val="003703DE"/>
    <w:rsid w:val="00371427"/>
    <w:rsid w:val="00374AF5"/>
    <w:rsid w:val="0037636A"/>
    <w:rsid w:val="003774FF"/>
    <w:rsid w:val="003776BF"/>
    <w:rsid w:val="0038785B"/>
    <w:rsid w:val="003A201B"/>
    <w:rsid w:val="003A2044"/>
    <w:rsid w:val="003A21D6"/>
    <w:rsid w:val="003A5F3B"/>
    <w:rsid w:val="003A6653"/>
    <w:rsid w:val="003B103A"/>
    <w:rsid w:val="003B6D9D"/>
    <w:rsid w:val="003C073B"/>
    <w:rsid w:val="003C1756"/>
    <w:rsid w:val="003C7AEB"/>
    <w:rsid w:val="003D47BC"/>
    <w:rsid w:val="003D5DD6"/>
    <w:rsid w:val="003E2ED4"/>
    <w:rsid w:val="003E3F98"/>
    <w:rsid w:val="003E71E9"/>
    <w:rsid w:val="003F3572"/>
    <w:rsid w:val="003F4006"/>
    <w:rsid w:val="003F419C"/>
    <w:rsid w:val="003F6AEC"/>
    <w:rsid w:val="003F6E47"/>
    <w:rsid w:val="003F77D0"/>
    <w:rsid w:val="003F7848"/>
    <w:rsid w:val="003FDA06"/>
    <w:rsid w:val="00400074"/>
    <w:rsid w:val="00401332"/>
    <w:rsid w:val="00430E94"/>
    <w:rsid w:val="004335BB"/>
    <w:rsid w:val="004347A8"/>
    <w:rsid w:val="004368B4"/>
    <w:rsid w:val="0044064D"/>
    <w:rsid w:val="00440696"/>
    <w:rsid w:val="00450AEA"/>
    <w:rsid w:val="004550D2"/>
    <w:rsid w:val="00455E8F"/>
    <w:rsid w:val="00462F0D"/>
    <w:rsid w:val="00465FBF"/>
    <w:rsid w:val="0046652C"/>
    <w:rsid w:val="004722CC"/>
    <w:rsid w:val="0047418A"/>
    <w:rsid w:val="00474221"/>
    <w:rsid w:val="0047585D"/>
    <w:rsid w:val="00475B72"/>
    <w:rsid w:val="004858D1"/>
    <w:rsid w:val="00485DE4"/>
    <w:rsid w:val="004864B1"/>
    <w:rsid w:val="0048748C"/>
    <w:rsid w:val="0049011B"/>
    <w:rsid w:val="00490F34"/>
    <w:rsid w:val="00491713"/>
    <w:rsid w:val="00493B5D"/>
    <w:rsid w:val="00496422"/>
    <w:rsid w:val="00497554"/>
    <w:rsid w:val="004A02CA"/>
    <w:rsid w:val="004A58DA"/>
    <w:rsid w:val="004B2405"/>
    <w:rsid w:val="004C07F1"/>
    <w:rsid w:val="004C3C12"/>
    <w:rsid w:val="004D0BCA"/>
    <w:rsid w:val="004D24E6"/>
    <w:rsid w:val="004E6C12"/>
    <w:rsid w:val="004F35D2"/>
    <w:rsid w:val="004F49D2"/>
    <w:rsid w:val="004F5B66"/>
    <w:rsid w:val="00500069"/>
    <w:rsid w:val="00502452"/>
    <w:rsid w:val="00504780"/>
    <w:rsid w:val="005064D9"/>
    <w:rsid w:val="00513F71"/>
    <w:rsid w:val="005202F3"/>
    <w:rsid w:val="005266D0"/>
    <w:rsid w:val="005279E0"/>
    <w:rsid w:val="0054380B"/>
    <w:rsid w:val="00545F6A"/>
    <w:rsid w:val="00551F27"/>
    <w:rsid w:val="005575BC"/>
    <w:rsid w:val="0056369A"/>
    <w:rsid w:val="005642CE"/>
    <w:rsid w:val="00567DFC"/>
    <w:rsid w:val="00571ADB"/>
    <w:rsid w:val="00573AA8"/>
    <w:rsid w:val="00573DA9"/>
    <w:rsid w:val="005748E7"/>
    <w:rsid w:val="00576A46"/>
    <w:rsid w:val="00582456"/>
    <w:rsid w:val="00584221"/>
    <w:rsid w:val="005904F4"/>
    <w:rsid w:val="0059060B"/>
    <w:rsid w:val="005918D7"/>
    <w:rsid w:val="00592C8E"/>
    <w:rsid w:val="00595862"/>
    <w:rsid w:val="005A0335"/>
    <w:rsid w:val="005A10B7"/>
    <w:rsid w:val="005B3CDA"/>
    <w:rsid w:val="005B44AF"/>
    <w:rsid w:val="005B4810"/>
    <w:rsid w:val="005C40CF"/>
    <w:rsid w:val="005C788F"/>
    <w:rsid w:val="005C7B13"/>
    <w:rsid w:val="005D1FEA"/>
    <w:rsid w:val="005D237F"/>
    <w:rsid w:val="005D49E0"/>
    <w:rsid w:val="005D4EF6"/>
    <w:rsid w:val="005E0F54"/>
    <w:rsid w:val="005F145A"/>
    <w:rsid w:val="005F19A3"/>
    <w:rsid w:val="005F511C"/>
    <w:rsid w:val="00605A43"/>
    <w:rsid w:val="0060638F"/>
    <w:rsid w:val="0061102A"/>
    <w:rsid w:val="006209B1"/>
    <w:rsid w:val="006277F4"/>
    <w:rsid w:val="00630933"/>
    <w:rsid w:val="00631CEB"/>
    <w:rsid w:val="00633666"/>
    <w:rsid w:val="006368AA"/>
    <w:rsid w:val="006372ED"/>
    <w:rsid w:val="006413FA"/>
    <w:rsid w:val="00642E8E"/>
    <w:rsid w:val="00643015"/>
    <w:rsid w:val="00646F67"/>
    <w:rsid w:val="0064730B"/>
    <w:rsid w:val="00647319"/>
    <w:rsid w:val="006509C1"/>
    <w:rsid w:val="006539D1"/>
    <w:rsid w:val="00655C3F"/>
    <w:rsid w:val="00673503"/>
    <w:rsid w:val="006743BF"/>
    <w:rsid w:val="006816D4"/>
    <w:rsid w:val="00682EBC"/>
    <w:rsid w:val="00693621"/>
    <w:rsid w:val="00696AE3"/>
    <w:rsid w:val="00697AD7"/>
    <w:rsid w:val="006A219A"/>
    <w:rsid w:val="006A318D"/>
    <w:rsid w:val="006A7487"/>
    <w:rsid w:val="006B06CA"/>
    <w:rsid w:val="006B090B"/>
    <w:rsid w:val="006B0CF6"/>
    <w:rsid w:val="006C5AAE"/>
    <w:rsid w:val="006D2504"/>
    <w:rsid w:val="006D33ED"/>
    <w:rsid w:val="006D716E"/>
    <w:rsid w:val="006E0089"/>
    <w:rsid w:val="006E5256"/>
    <w:rsid w:val="006F03B7"/>
    <w:rsid w:val="006F3B55"/>
    <w:rsid w:val="00707F7A"/>
    <w:rsid w:val="0071041D"/>
    <w:rsid w:val="00710EDE"/>
    <w:rsid w:val="00713782"/>
    <w:rsid w:val="00715C58"/>
    <w:rsid w:val="00730343"/>
    <w:rsid w:val="0075351B"/>
    <w:rsid w:val="00753B2E"/>
    <w:rsid w:val="007554FA"/>
    <w:rsid w:val="007577F9"/>
    <w:rsid w:val="007617CD"/>
    <w:rsid w:val="00761861"/>
    <w:rsid w:val="00770BDD"/>
    <w:rsid w:val="0078567B"/>
    <w:rsid w:val="00786199"/>
    <w:rsid w:val="00790FF4"/>
    <w:rsid w:val="00793286"/>
    <w:rsid w:val="007967F9"/>
    <w:rsid w:val="00796A07"/>
    <w:rsid w:val="007A26D9"/>
    <w:rsid w:val="007A3F0B"/>
    <w:rsid w:val="007B1C0E"/>
    <w:rsid w:val="007C013B"/>
    <w:rsid w:val="007C06BE"/>
    <w:rsid w:val="007C2A9C"/>
    <w:rsid w:val="007C3B98"/>
    <w:rsid w:val="007C4EE0"/>
    <w:rsid w:val="007C5BF6"/>
    <w:rsid w:val="007D4ABF"/>
    <w:rsid w:val="007D7D7C"/>
    <w:rsid w:val="007F326E"/>
    <w:rsid w:val="00805DF8"/>
    <w:rsid w:val="00812F05"/>
    <w:rsid w:val="00824939"/>
    <w:rsid w:val="008256C7"/>
    <w:rsid w:val="00827326"/>
    <w:rsid w:val="008645F4"/>
    <w:rsid w:val="00866395"/>
    <w:rsid w:val="008677B8"/>
    <w:rsid w:val="008912A3"/>
    <w:rsid w:val="00891DDF"/>
    <w:rsid w:val="0089560A"/>
    <w:rsid w:val="00897237"/>
    <w:rsid w:val="008A18DA"/>
    <w:rsid w:val="008A26EE"/>
    <w:rsid w:val="008A4CD1"/>
    <w:rsid w:val="008A5227"/>
    <w:rsid w:val="008A5747"/>
    <w:rsid w:val="008A66A2"/>
    <w:rsid w:val="008B4C7E"/>
    <w:rsid w:val="008B784E"/>
    <w:rsid w:val="008C57F0"/>
    <w:rsid w:val="008D23EF"/>
    <w:rsid w:val="008D31DB"/>
    <w:rsid w:val="008D3505"/>
    <w:rsid w:val="008D4880"/>
    <w:rsid w:val="008D4E02"/>
    <w:rsid w:val="008D6CCE"/>
    <w:rsid w:val="008F1523"/>
    <w:rsid w:val="008F77DE"/>
    <w:rsid w:val="00903D65"/>
    <w:rsid w:val="009041C9"/>
    <w:rsid w:val="009042C2"/>
    <w:rsid w:val="00904300"/>
    <w:rsid w:val="0090591B"/>
    <w:rsid w:val="009061FD"/>
    <w:rsid w:val="009111C1"/>
    <w:rsid w:val="00922541"/>
    <w:rsid w:val="009225F5"/>
    <w:rsid w:val="009309D7"/>
    <w:rsid w:val="00930BEC"/>
    <w:rsid w:val="00941097"/>
    <w:rsid w:val="00943E42"/>
    <w:rsid w:val="00944F98"/>
    <w:rsid w:val="00946BCE"/>
    <w:rsid w:val="009470BB"/>
    <w:rsid w:val="009478FF"/>
    <w:rsid w:val="009479A6"/>
    <w:rsid w:val="00956E17"/>
    <w:rsid w:val="00957CAF"/>
    <w:rsid w:val="00972DE9"/>
    <w:rsid w:val="009732CC"/>
    <w:rsid w:val="00984128"/>
    <w:rsid w:val="00984C02"/>
    <w:rsid w:val="00985FDC"/>
    <w:rsid w:val="009869BA"/>
    <w:rsid w:val="0098746B"/>
    <w:rsid w:val="00990289"/>
    <w:rsid w:val="00991BBC"/>
    <w:rsid w:val="00991C1B"/>
    <w:rsid w:val="009969FF"/>
    <w:rsid w:val="009A2FBA"/>
    <w:rsid w:val="009B05ED"/>
    <w:rsid w:val="009C59A9"/>
    <w:rsid w:val="009D469A"/>
    <w:rsid w:val="009D46DD"/>
    <w:rsid w:val="009E04B6"/>
    <w:rsid w:val="009E19A3"/>
    <w:rsid w:val="009E2E09"/>
    <w:rsid w:val="009E7148"/>
    <w:rsid w:val="009F10D9"/>
    <w:rsid w:val="009F110E"/>
    <w:rsid w:val="009F7D02"/>
    <w:rsid w:val="00A025D7"/>
    <w:rsid w:val="00A04D77"/>
    <w:rsid w:val="00A05A76"/>
    <w:rsid w:val="00A07D70"/>
    <w:rsid w:val="00A108DC"/>
    <w:rsid w:val="00A145F2"/>
    <w:rsid w:val="00A169B5"/>
    <w:rsid w:val="00A17D37"/>
    <w:rsid w:val="00A2419E"/>
    <w:rsid w:val="00A30490"/>
    <w:rsid w:val="00A336EB"/>
    <w:rsid w:val="00A347DE"/>
    <w:rsid w:val="00A36A6D"/>
    <w:rsid w:val="00A43B88"/>
    <w:rsid w:val="00A52812"/>
    <w:rsid w:val="00A551DD"/>
    <w:rsid w:val="00A56E9F"/>
    <w:rsid w:val="00A603E6"/>
    <w:rsid w:val="00A61F24"/>
    <w:rsid w:val="00A64C34"/>
    <w:rsid w:val="00A71FB0"/>
    <w:rsid w:val="00A76F25"/>
    <w:rsid w:val="00A8097C"/>
    <w:rsid w:val="00A8200F"/>
    <w:rsid w:val="00A821BF"/>
    <w:rsid w:val="00A82953"/>
    <w:rsid w:val="00A95ABD"/>
    <w:rsid w:val="00AA19C8"/>
    <w:rsid w:val="00AA3948"/>
    <w:rsid w:val="00AA7FC4"/>
    <w:rsid w:val="00AC1206"/>
    <w:rsid w:val="00AC5FBB"/>
    <w:rsid w:val="00AD5242"/>
    <w:rsid w:val="00AD6B9A"/>
    <w:rsid w:val="00AD7238"/>
    <w:rsid w:val="00AE11FA"/>
    <w:rsid w:val="00AE5481"/>
    <w:rsid w:val="00AF2756"/>
    <w:rsid w:val="00AF3104"/>
    <w:rsid w:val="00AF7379"/>
    <w:rsid w:val="00B00EA1"/>
    <w:rsid w:val="00B01871"/>
    <w:rsid w:val="00B05298"/>
    <w:rsid w:val="00B07C80"/>
    <w:rsid w:val="00B147A6"/>
    <w:rsid w:val="00B15043"/>
    <w:rsid w:val="00B171C2"/>
    <w:rsid w:val="00B17B5B"/>
    <w:rsid w:val="00B2409F"/>
    <w:rsid w:val="00B2423C"/>
    <w:rsid w:val="00B3395C"/>
    <w:rsid w:val="00B37090"/>
    <w:rsid w:val="00B40082"/>
    <w:rsid w:val="00B44B5A"/>
    <w:rsid w:val="00B50274"/>
    <w:rsid w:val="00B52DC8"/>
    <w:rsid w:val="00B547D6"/>
    <w:rsid w:val="00B56952"/>
    <w:rsid w:val="00B72CE6"/>
    <w:rsid w:val="00B914FB"/>
    <w:rsid w:val="00B92744"/>
    <w:rsid w:val="00BA1175"/>
    <w:rsid w:val="00BA2377"/>
    <w:rsid w:val="00BA2FD8"/>
    <w:rsid w:val="00BB4448"/>
    <w:rsid w:val="00BB4942"/>
    <w:rsid w:val="00BC136B"/>
    <w:rsid w:val="00BC32FB"/>
    <w:rsid w:val="00BC6597"/>
    <w:rsid w:val="00BD1D4D"/>
    <w:rsid w:val="00BD42F8"/>
    <w:rsid w:val="00BE2EA1"/>
    <w:rsid w:val="00BF04DD"/>
    <w:rsid w:val="00BF0A22"/>
    <w:rsid w:val="00BF14C7"/>
    <w:rsid w:val="00BF2369"/>
    <w:rsid w:val="00BF66A2"/>
    <w:rsid w:val="00C044FB"/>
    <w:rsid w:val="00C063F1"/>
    <w:rsid w:val="00C10E23"/>
    <w:rsid w:val="00C14256"/>
    <w:rsid w:val="00C27942"/>
    <w:rsid w:val="00C27F34"/>
    <w:rsid w:val="00C30679"/>
    <w:rsid w:val="00C3486B"/>
    <w:rsid w:val="00C35319"/>
    <w:rsid w:val="00C35F54"/>
    <w:rsid w:val="00C40879"/>
    <w:rsid w:val="00C523BC"/>
    <w:rsid w:val="00C535DF"/>
    <w:rsid w:val="00C540A9"/>
    <w:rsid w:val="00C61B19"/>
    <w:rsid w:val="00C72C1A"/>
    <w:rsid w:val="00C7567B"/>
    <w:rsid w:val="00C7613D"/>
    <w:rsid w:val="00C81E64"/>
    <w:rsid w:val="00C84982"/>
    <w:rsid w:val="00C84CF0"/>
    <w:rsid w:val="00C85136"/>
    <w:rsid w:val="00C87211"/>
    <w:rsid w:val="00C87467"/>
    <w:rsid w:val="00C90145"/>
    <w:rsid w:val="00C92E80"/>
    <w:rsid w:val="00C94168"/>
    <w:rsid w:val="00CA1E82"/>
    <w:rsid w:val="00CA29F9"/>
    <w:rsid w:val="00CA6CFD"/>
    <w:rsid w:val="00CB1E6E"/>
    <w:rsid w:val="00CB6A44"/>
    <w:rsid w:val="00CC00A0"/>
    <w:rsid w:val="00CC2813"/>
    <w:rsid w:val="00CC3BA2"/>
    <w:rsid w:val="00CC4A50"/>
    <w:rsid w:val="00CC6EAB"/>
    <w:rsid w:val="00CE2053"/>
    <w:rsid w:val="00CE31A3"/>
    <w:rsid w:val="00CE7726"/>
    <w:rsid w:val="00CE7D1D"/>
    <w:rsid w:val="00CF13F2"/>
    <w:rsid w:val="00D01F15"/>
    <w:rsid w:val="00D062AD"/>
    <w:rsid w:val="00D068DB"/>
    <w:rsid w:val="00D123E0"/>
    <w:rsid w:val="00D12C1E"/>
    <w:rsid w:val="00D151EF"/>
    <w:rsid w:val="00D22D11"/>
    <w:rsid w:val="00D274BA"/>
    <w:rsid w:val="00D31423"/>
    <w:rsid w:val="00D36CB4"/>
    <w:rsid w:val="00D411AD"/>
    <w:rsid w:val="00D46FEF"/>
    <w:rsid w:val="00D47199"/>
    <w:rsid w:val="00D51FCD"/>
    <w:rsid w:val="00D55DF1"/>
    <w:rsid w:val="00D567EA"/>
    <w:rsid w:val="00D65A7E"/>
    <w:rsid w:val="00D7220A"/>
    <w:rsid w:val="00D74030"/>
    <w:rsid w:val="00D8312E"/>
    <w:rsid w:val="00D8603A"/>
    <w:rsid w:val="00D86D4B"/>
    <w:rsid w:val="00D8716B"/>
    <w:rsid w:val="00D8EDA8"/>
    <w:rsid w:val="00D91975"/>
    <w:rsid w:val="00DA4BF9"/>
    <w:rsid w:val="00DA6EE4"/>
    <w:rsid w:val="00DA72B5"/>
    <w:rsid w:val="00DB02D4"/>
    <w:rsid w:val="00DB4A75"/>
    <w:rsid w:val="00DB6CAC"/>
    <w:rsid w:val="00DC2BDC"/>
    <w:rsid w:val="00DC5443"/>
    <w:rsid w:val="00DC7235"/>
    <w:rsid w:val="00DD0C6F"/>
    <w:rsid w:val="00DD7B1F"/>
    <w:rsid w:val="00DD7CFA"/>
    <w:rsid w:val="00DE0719"/>
    <w:rsid w:val="00DE192F"/>
    <w:rsid w:val="00DE1E7C"/>
    <w:rsid w:val="00DE4B83"/>
    <w:rsid w:val="00DE4DAB"/>
    <w:rsid w:val="00DF12E2"/>
    <w:rsid w:val="00DF3F08"/>
    <w:rsid w:val="00DF5BD7"/>
    <w:rsid w:val="00DF5E35"/>
    <w:rsid w:val="00E03F71"/>
    <w:rsid w:val="00E04CA5"/>
    <w:rsid w:val="00E12837"/>
    <w:rsid w:val="00E14D75"/>
    <w:rsid w:val="00E26335"/>
    <w:rsid w:val="00E3271F"/>
    <w:rsid w:val="00E36C7C"/>
    <w:rsid w:val="00E445CD"/>
    <w:rsid w:val="00E461CF"/>
    <w:rsid w:val="00E47863"/>
    <w:rsid w:val="00E61D51"/>
    <w:rsid w:val="00E67408"/>
    <w:rsid w:val="00E70F59"/>
    <w:rsid w:val="00E74175"/>
    <w:rsid w:val="00E76591"/>
    <w:rsid w:val="00E81504"/>
    <w:rsid w:val="00E840FC"/>
    <w:rsid w:val="00E86CAB"/>
    <w:rsid w:val="00E91277"/>
    <w:rsid w:val="00E9239D"/>
    <w:rsid w:val="00EA48C2"/>
    <w:rsid w:val="00EB0640"/>
    <w:rsid w:val="00EB5827"/>
    <w:rsid w:val="00EC04D1"/>
    <w:rsid w:val="00ED03FE"/>
    <w:rsid w:val="00ED7543"/>
    <w:rsid w:val="00EE3737"/>
    <w:rsid w:val="00EE65C3"/>
    <w:rsid w:val="00EE7F05"/>
    <w:rsid w:val="00EF10EB"/>
    <w:rsid w:val="00EF2F4D"/>
    <w:rsid w:val="00EF5027"/>
    <w:rsid w:val="00EF577D"/>
    <w:rsid w:val="00EF5929"/>
    <w:rsid w:val="00EF7840"/>
    <w:rsid w:val="00F002DF"/>
    <w:rsid w:val="00F00AEF"/>
    <w:rsid w:val="00F02B2D"/>
    <w:rsid w:val="00F1334F"/>
    <w:rsid w:val="00F16DA5"/>
    <w:rsid w:val="00F170E6"/>
    <w:rsid w:val="00F20A7A"/>
    <w:rsid w:val="00F26241"/>
    <w:rsid w:val="00F27364"/>
    <w:rsid w:val="00F41DF8"/>
    <w:rsid w:val="00F428F1"/>
    <w:rsid w:val="00F42995"/>
    <w:rsid w:val="00F44F6F"/>
    <w:rsid w:val="00F47268"/>
    <w:rsid w:val="00F5281C"/>
    <w:rsid w:val="00F54CF5"/>
    <w:rsid w:val="00F56B80"/>
    <w:rsid w:val="00F57A87"/>
    <w:rsid w:val="00F6393E"/>
    <w:rsid w:val="00F650C0"/>
    <w:rsid w:val="00F6593D"/>
    <w:rsid w:val="00F65CAD"/>
    <w:rsid w:val="00F678C7"/>
    <w:rsid w:val="00F7108E"/>
    <w:rsid w:val="00F74FA9"/>
    <w:rsid w:val="00F75806"/>
    <w:rsid w:val="00F771F3"/>
    <w:rsid w:val="00F85F4F"/>
    <w:rsid w:val="00F90BCF"/>
    <w:rsid w:val="00F9548E"/>
    <w:rsid w:val="00F966E2"/>
    <w:rsid w:val="00F96CAD"/>
    <w:rsid w:val="00F97E8F"/>
    <w:rsid w:val="00FA20A0"/>
    <w:rsid w:val="00FA264D"/>
    <w:rsid w:val="00FB7154"/>
    <w:rsid w:val="00FC206B"/>
    <w:rsid w:val="00FD162F"/>
    <w:rsid w:val="00FD1DAE"/>
    <w:rsid w:val="00FD5A30"/>
    <w:rsid w:val="00FE0CFB"/>
    <w:rsid w:val="00FE6873"/>
    <w:rsid w:val="00FF2E06"/>
    <w:rsid w:val="00FF6DFB"/>
    <w:rsid w:val="01D4C57E"/>
    <w:rsid w:val="022B607B"/>
    <w:rsid w:val="0242D9A5"/>
    <w:rsid w:val="02A15983"/>
    <w:rsid w:val="031957BD"/>
    <w:rsid w:val="038E07DC"/>
    <w:rsid w:val="04EBE3EF"/>
    <w:rsid w:val="05C64A74"/>
    <w:rsid w:val="05EB79DC"/>
    <w:rsid w:val="061BA1F7"/>
    <w:rsid w:val="0687C50A"/>
    <w:rsid w:val="06E9F6AC"/>
    <w:rsid w:val="072FD44F"/>
    <w:rsid w:val="075ACBC4"/>
    <w:rsid w:val="076F1721"/>
    <w:rsid w:val="078A5F02"/>
    <w:rsid w:val="07931473"/>
    <w:rsid w:val="07A9FAD2"/>
    <w:rsid w:val="07F004CF"/>
    <w:rsid w:val="08157DCC"/>
    <w:rsid w:val="083514CB"/>
    <w:rsid w:val="085C6EB5"/>
    <w:rsid w:val="08E2C454"/>
    <w:rsid w:val="095D17BA"/>
    <w:rsid w:val="09D8084A"/>
    <w:rsid w:val="09F33576"/>
    <w:rsid w:val="0A033DAD"/>
    <w:rsid w:val="0A147279"/>
    <w:rsid w:val="0A30EF75"/>
    <w:rsid w:val="0B3E7987"/>
    <w:rsid w:val="0BBCD96A"/>
    <w:rsid w:val="0BC5CE1B"/>
    <w:rsid w:val="0BF27FCA"/>
    <w:rsid w:val="0C8DB011"/>
    <w:rsid w:val="0CA3D907"/>
    <w:rsid w:val="0CBF7362"/>
    <w:rsid w:val="0D0F6342"/>
    <w:rsid w:val="0D626DDA"/>
    <w:rsid w:val="0E74FC33"/>
    <w:rsid w:val="0E9482A9"/>
    <w:rsid w:val="0F5B2E97"/>
    <w:rsid w:val="100B446A"/>
    <w:rsid w:val="106BFD3D"/>
    <w:rsid w:val="112A90BE"/>
    <w:rsid w:val="11309866"/>
    <w:rsid w:val="1191B6A7"/>
    <w:rsid w:val="126C890F"/>
    <w:rsid w:val="133DA21A"/>
    <w:rsid w:val="143E94AA"/>
    <w:rsid w:val="15224BB6"/>
    <w:rsid w:val="15A3A9FE"/>
    <w:rsid w:val="15C85D48"/>
    <w:rsid w:val="164C0BCC"/>
    <w:rsid w:val="174B8E17"/>
    <w:rsid w:val="17BF069B"/>
    <w:rsid w:val="18D69DC0"/>
    <w:rsid w:val="18F518DD"/>
    <w:rsid w:val="1941F8A7"/>
    <w:rsid w:val="19DFAE26"/>
    <w:rsid w:val="1A3C902C"/>
    <w:rsid w:val="1AAC866A"/>
    <w:rsid w:val="1B0BFFBF"/>
    <w:rsid w:val="1B0F2740"/>
    <w:rsid w:val="1B49970F"/>
    <w:rsid w:val="1BFC5E76"/>
    <w:rsid w:val="1C2F830E"/>
    <w:rsid w:val="1CB5D984"/>
    <w:rsid w:val="1CC27BC4"/>
    <w:rsid w:val="1DC63E46"/>
    <w:rsid w:val="1F3163E7"/>
    <w:rsid w:val="1F5202E6"/>
    <w:rsid w:val="1F838957"/>
    <w:rsid w:val="21CD12A6"/>
    <w:rsid w:val="21E7A661"/>
    <w:rsid w:val="2268088A"/>
    <w:rsid w:val="234EE6EA"/>
    <w:rsid w:val="2374C6F5"/>
    <w:rsid w:val="247E5CF2"/>
    <w:rsid w:val="249ADE53"/>
    <w:rsid w:val="250D135A"/>
    <w:rsid w:val="251D8D1A"/>
    <w:rsid w:val="260104F6"/>
    <w:rsid w:val="270FE075"/>
    <w:rsid w:val="27B5FDB4"/>
    <w:rsid w:val="27C6933C"/>
    <w:rsid w:val="28152989"/>
    <w:rsid w:val="28C7FA19"/>
    <w:rsid w:val="28F4A4FB"/>
    <w:rsid w:val="29218911"/>
    <w:rsid w:val="29460B4A"/>
    <w:rsid w:val="29F2CF3D"/>
    <w:rsid w:val="2A2B47E1"/>
    <w:rsid w:val="2A3CE598"/>
    <w:rsid w:val="2AED9E76"/>
    <w:rsid w:val="2AF2C1E1"/>
    <w:rsid w:val="2AF8DA68"/>
    <w:rsid w:val="2B168D81"/>
    <w:rsid w:val="2C15A264"/>
    <w:rsid w:val="2C712A82"/>
    <w:rsid w:val="2C807EF7"/>
    <w:rsid w:val="2C896ED7"/>
    <w:rsid w:val="2D1E57CD"/>
    <w:rsid w:val="2DAFCC80"/>
    <w:rsid w:val="2EAB4703"/>
    <w:rsid w:val="2FAFD4C2"/>
    <w:rsid w:val="2FE22B57"/>
    <w:rsid w:val="2FE7C0EB"/>
    <w:rsid w:val="2FEEA854"/>
    <w:rsid w:val="302C8A45"/>
    <w:rsid w:val="30C84B30"/>
    <w:rsid w:val="3162251D"/>
    <w:rsid w:val="3293B900"/>
    <w:rsid w:val="32F1A415"/>
    <w:rsid w:val="3315B17B"/>
    <w:rsid w:val="336E3E66"/>
    <w:rsid w:val="33C928BF"/>
    <w:rsid w:val="341E395A"/>
    <w:rsid w:val="349480BC"/>
    <w:rsid w:val="34BF6A1F"/>
    <w:rsid w:val="34DC2500"/>
    <w:rsid w:val="3636E5C5"/>
    <w:rsid w:val="368BD520"/>
    <w:rsid w:val="36A893EA"/>
    <w:rsid w:val="36E6E5A6"/>
    <w:rsid w:val="3789559E"/>
    <w:rsid w:val="37A17114"/>
    <w:rsid w:val="381DC468"/>
    <w:rsid w:val="38A6BC14"/>
    <w:rsid w:val="392525FF"/>
    <w:rsid w:val="3960E599"/>
    <w:rsid w:val="3992A4F8"/>
    <w:rsid w:val="39C56319"/>
    <w:rsid w:val="39FB9D48"/>
    <w:rsid w:val="3A214D65"/>
    <w:rsid w:val="3A428C75"/>
    <w:rsid w:val="3AFD9A04"/>
    <w:rsid w:val="3BDD4932"/>
    <w:rsid w:val="3CCF6AD9"/>
    <w:rsid w:val="3D097928"/>
    <w:rsid w:val="3DA69DA0"/>
    <w:rsid w:val="3DB8DB39"/>
    <w:rsid w:val="3E4ABB97"/>
    <w:rsid w:val="3EDFBE29"/>
    <w:rsid w:val="3F5754A2"/>
    <w:rsid w:val="40315CA2"/>
    <w:rsid w:val="405CCB23"/>
    <w:rsid w:val="40B9BB7F"/>
    <w:rsid w:val="40D045AC"/>
    <w:rsid w:val="4107AE65"/>
    <w:rsid w:val="41170F87"/>
    <w:rsid w:val="4167CD41"/>
    <w:rsid w:val="42165717"/>
    <w:rsid w:val="423C6383"/>
    <w:rsid w:val="4294CD3F"/>
    <w:rsid w:val="43240569"/>
    <w:rsid w:val="43867B49"/>
    <w:rsid w:val="441EE5A8"/>
    <w:rsid w:val="44BDA3FA"/>
    <w:rsid w:val="44EE7D87"/>
    <w:rsid w:val="472C4B6F"/>
    <w:rsid w:val="4760A997"/>
    <w:rsid w:val="476E44C9"/>
    <w:rsid w:val="48BCDFDE"/>
    <w:rsid w:val="48CB1BC0"/>
    <w:rsid w:val="4909E586"/>
    <w:rsid w:val="490BC09D"/>
    <w:rsid w:val="499DC8D0"/>
    <w:rsid w:val="49E715DD"/>
    <w:rsid w:val="49EDF838"/>
    <w:rsid w:val="4A609DC5"/>
    <w:rsid w:val="4A987793"/>
    <w:rsid w:val="4BA91C20"/>
    <w:rsid w:val="4BFC6E26"/>
    <w:rsid w:val="4C4E19B7"/>
    <w:rsid w:val="4C999455"/>
    <w:rsid w:val="4ED54AC5"/>
    <w:rsid w:val="51350D07"/>
    <w:rsid w:val="5170C97A"/>
    <w:rsid w:val="528328F5"/>
    <w:rsid w:val="53002AB9"/>
    <w:rsid w:val="5407800B"/>
    <w:rsid w:val="542C385D"/>
    <w:rsid w:val="54A88133"/>
    <w:rsid w:val="54C5E821"/>
    <w:rsid w:val="55589706"/>
    <w:rsid w:val="557B2E43"/>
    <w:rsid w:val="562C595E"/>
    <w:rsid w:val="567CAD33"/>
    <w:rsid w:val="56AC8E0C"/>
    <w:rsid w:val="5721CFEE"/>
    <w:rsid w:val="577593D9"/>
    <w:rsid w:val="5A4DFE93"/>
    <w:rsid w:val="5B04E8B6"/>
    <w:rsid w:val="5CED2C86"/>
    <w:rsid w:val="5D54D5DE"/>
    <w:rsid w:val="5E5F5869"/>
    <w:rsid w:val="5E6FD48A"/>
    <w:rsid w:val="5E8C4B53"/>
    <w:rsid w:val="5EA519A1"/>
    <w:rsid w:val="5F9EE637"/>
    <w:rsid w:val="5FFB28CA"/>
    <w:rsid w:val="61BC52EF"/>
    <w:rsid w:val="63BB6C42"/>
    <w:rsid w:val="64A07B40"/>
    <w:rsid w:val="64AA01B8"/>
    <w:rsid w:val="64CE99ED"/>
    <w:rsid w:val="657C9110"/>
    <w:rsid w:val="667AE66F"/>
    <w:rsid w:val="66A25B8E"/>
    <w:rsid w:val="66E8A381"/>
    <w:rsid w:val="67452A27"/>
    <w:rsid w:val="67B1AA45"/>
    <w:rsid w:val="68A77FEA"/>
    <w:rsid w:val="68AE4918"/>
    <w:rsid w:val="68D4B57B"/>
    <w:rsid w:val="6A548FAF"/>
    <w:rsid w:val="6AC68ED6"/>
    <w:rsid w:val="6BC1D502"/>
    <w:rsid w:val="6D45901C"/>
    <w:rsid w:val="6D5DA563"/>
    <w:rsid w:val="6DC6C6E6"/>
    <w:rsid w:val="6E6E98E9"/>
    <w:rsid w:val="6E8453BA"/>
    <w:rsid w:val="6EBBA212"/>
    <w:rsid w:val="6F253473"/>
    <w:rsid w:val="71C5869C"/>
    <w:rsid w:val="73930A5C"/>
    <w:rsid w:val="74BFDA51"/>
    <w:rsid w:val="750E6235"/>
    <w:rsid w:val="7547C7F5"/>
    <w:rsid w:val="7611B11A"/>
    <w:rsid w:val="76389834"/>
    <w:rsid w:val="76ED0791"/>
    <w:rsid w:val="76EFEC84"/>
    <w:rsid w:val="77B21F96"/>
    <w:rsid w:val="7845565D"/>
    <w:rsid w:val="784602F7"/>
    <w:rsid w:val="78997802"/>
    <w:rsid w:val="78A54366"/>
    <w:rsid w:val="78D24322"/>
    <w:rsid w:val="797038F6"/>
    <w:rsid w:val="79E1156E"/>
    <w:rsid w:val="79E1D358"/>
    <w:rsid w:val="7A3318FF"/>
    <w:rsid w:val="7AD8D806"/>
    <w:rsid w:val="7AFB8BFA"/>
    <w:rsid w:val="7B647B5C"/>
    <w:rsid w:val="7BD1D1AE"/>
    <w:rsid w:val="7C1567D7"/>
    <w:rsid w:val="7CDE94C5"/>
    <w:rsid w:val="7CF0FE8C"/>
    <w:rsid w:val="7D19741A"/>
    <w:rsid w:val="7EA409A4"/>
    <w:rsid w:val="7EE389DF"/>
    <w:rsid w:val="7FA12AEA"/>
    <w:rsid w:val="7FCA8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5ABA56E"/>
  <w15:docId w15:val="{CD33A598-3294-1548-A874-EE1B3F9C4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4"/>
      </w:numPr>
      <w:outlineLvl w:val="0"/>
    </w:pPr>
    <w:rPr>
      <w:rFonts w:ascii="Arial" w:hAnsi="Arial" w:cs="Arial"/>
      <w:b/>
      <w:lang w:val="x-none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4"/>
      </w:numPr>
      <w:ind w:left="214"/>
      <w:outlineLvl w:val="1"/>
    </w:pPr>
    <w:rPr>
      <w:rFonts w:ascii="Arial" w:hAnsi="Arial" w:cs="Arial"/>
      <w:b/>
      <w:color w:val="FF0000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4"/>
      </w:numPr>
      <w:jc w:val="center"/>
      <w:outlineLvl w:val="2"/>
    </w:pPr>
    <w:rPr>
      <w:rFonts w:ascii="Tahoma" w:hAnsi="Tahoma" w:cs="Tahoma"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i w:val="0"/>
    </w:rPr>
  </w:style>
  <w:style w:type="character" w:customStyle="1" w:styleId="WW8Num2z1">
    <w:name w:val="WW8Num2z1"/>
    <w:rPr>
      <w:rFonts w:ascii="Symbol" w:hAnsi="Symbol" w:cs="Symbol" w:hint="default"/>
      <w:i w:val="0"/>
      <w:sz w:val="18"/>
      <w:szCs w:val="18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  <w:sz w:val="14"/>
      <w:szCs w:val="14"/>
    </w:rPr>
  </w:style>
  <w:style w:type="character" w:customStyle="1" w:styleId="WW8Num4z0">
    <w:name w:val="WW8Num4z0"/>
    <w:rPr>
      <w:rFonts w:ascii="Symbol" w:hAnsi="Symbol" w:cs="Symbol" w:hint="default"/>
      <w:b w:val="0"/>
      <w:i w:val="0"/>
      <w:sz w:val="18"/>
      <w:szCs w:val="18"/>
    </w:rPr>
  </w:style>
  <w:style w:type="character" w:customStyle="1" w:styleId="WW8Num5z0">
    <w:name w:val="WW8Num5z0"/>
    <w:rPr>
      <w:rFonts w:cs="Tahoma" w:hint="default"/>
    </w:rPr>
  </w:style>
  <w:style w:type="character" w:customStyle="1" w:styleId="WW8Num5z1">
    <w:name w:val="WW8Num5z1"/>
    <w:rPr>
      <w:rFonts w:ascii="Arial" w:hAnsi="Arial" w:cs="Arial" w:hint="default"/>
      <w:sz w:val="18"/>
      <w:szCs w:val="18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 w:hint="default"/>
      <w:b w:val="0"/>
      <w:i w:val="0"/>
      <w:sz w:val="18"/>
      <w:szCs w:val="18"/>
    </w:rPr>
  </w:style>
  <w:style w:type="character" w:customStyle="1" w:styleId="WW8Num7z0">
    <w:name w:val="WW8Num7z0"/>
    <w:rPr>
      <w:rFonts w:ascii="Symbol" w:hAnsi="Symbol" w:cs="Symbol" w:hint="default"/>
      <w:sz w:val="18"/>
      <w:szCs w:val="18"/>
    </w:rPr>
  </w:style>
  <w:style w:type="character" w:customStyle="1" w:styleId="WW8Num8z0">
    <w:name w:val="WW8Num8z0"/>
    <w:rPr>
      <w:rFonts w:ascii="Arial" w:eastAsia="Times New Roman" w:hAnsi="Arial" w:cs="Arial"/>
      <w:sz w:val="18"/>
      <w:szCs w:val="18"/>
    </w:rPr>
  </w:style>
  <w:style w:type="character" w:customStyle="1" w:styleId="WW8Num9z0">
    <w:name w:val="WW8Num9z0"/>
    <w:rPr>
      <w:rFonts w:ascii="Symbol" w:hAnsi="Symbol" w:cs="Symbol" w:hint="default"/>
      <w:i w:val="0"/>
    </w:rPr>
  </w:style>
  <w:style w:type="character" w:customStyle="1" w:styleId="WW8Num10z0">
    <w:name w:val="WW8Num10z0"/>
    <w:rPr>
      <w:rFonts w:ascii="Arial" w:hAnsi="Arial" w:cs="Arial" w:hint="default"/>
      <w:b w:val="0"/>
      <w:i w:val="0"/>
      <w:sz w:val="18"/>
      <w:szCs w:val="18"/>
      <w:lang w:val="pl-PL" w:eastAsia="pl-PL"/>
    </w:rPr>
  </w:style>
  <w:style w:type="character" w:customStyle="1" w:styleId="WW8Num10z1">
    <w:name w:val="WW8Num10z1"/>
    <w:rPr>
      <w:rFonts w:ascii="Symbol" w:hAnsi="Symbol" w:cs="Symbol" w:hint="default"/>
      <w:b w:val="0"/>
      <w:i w:val="0"/>
      <w:sz w:val="18"/>
      <w:szCs w:val="18"/>
      <w:lang w:val="pl-PL" w:eastAsia="pl-PL"/>
    </w:rPr>
  </w:style>
  <w:style w:type="character" w:customStyle="1" w:styleId="WW8Num10z2">
    <w:name w:val="WW8Num10z2"/>
    <w:rPr>
      <w:rFonts w:ascii="Symbol" w:hAnsi="Symbol" w:cs="Arial" w:hint="default"/>
      <w:b w:val="0"/>
      <w:i w:val="0"/>
    </w:rPr>
  </w:style>
  <w:style w:type="character" w:customStyle="1" w:styleId="WW8Num10z3">
    <w:name w:val="WW8Num10z3"/>
    <w:rPr>
      <w:rFonts w:ascii="Arial" w:hAnsi="Arial" w:cs="Arial" w:hint="default"/>
      <w:strike w:val="0"/>
      <w:dstrike w:val="0"/>
      <w:sz w:val="18"/>
      <w:szCs w:val="18"/>
    </w:rPr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Arial" w:hAnsi="Arial" w:cs="Arial"/>
      <w:sz w:val="18"/>
      <w:szCs w:val="18"/>
    </w:rPr>
  </w:style>
  <w:style w:type="character" w:customStyle="1" w:styleId="WW8Num12z0">
    <w:name w:val="WW8Num12z0"/>
  </w:style>
  <w:style w:type="character" w:customStyle="1" w:styleId="WW8Num13z0">
    <w:name w:val="WW8Num13z0"/>
    <w:rPr>
      <w:i w:val="0"/>
    </w:rPr>
  </w:style>
  <w:style w:type="character" w:customStyle="1" w:styleId="WW8Num13z1">
    <w:name w:val="WW8Num13z1"/>
    <w:rPr>
      <w:rFonts w:ascii="Symbol" w:hAnsi="Symbol" w:cs="Symbol" w:hint="default"/>
      <w:i w:val="0"/>
    </w:rPr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Arial" w:hAnsi="Arial" w:cs="Arial"/>
      <w:sz w:val="18"/>
      <w:szCs w:val="18"/>
    </w:rPr>
  </w:style>
  <w:style w:type="character" w:customStyle="1" w:styleId="WW8Num15z0">
    <w:name w:val="WW8Num15z0"/>
    <w:rPr>
      <w:rFonts w:ascii="Arial" w:hAnsi="Arial" w:cs="Arial"/>
      <w:i w:val="0"/>
      <w:sz w:val="18"/>
      <w:szCs w:val="18"/>
    </w:rPr>
  </w:style>
  <w:style w:type="character" w:customStyle="1" w:styleId="WW8Num16z0">
    <w:name w:val="WW8Num16z0"/>
    <w:rPr>
      <w:rFonts w:ascii="Arial" w:hAnsi="Arial" w:cs="Arial"/>
      <w:i w:val="0"/>
      <w:sz w:val="18"/>
      <w:szCs w:val="18"/>
    </w:rPr>
  </w:style>
  <w:style w:type="character" w:customStyle="1" w:styleId="WW8Num16z1">
    <w:name w:val="WW8Num16z1"/>
    <w:rPr>
      <w:rFonts w:ascii="Symbol" w:hAnsi="Symbol" w:cs="Symbol" w:hint="default"/>
      <w:sz w:val="18"/>
      <w:szCs w:val="18"/>
    </w:rPr>
  </w:style>
  <w:style w:type="character" w:customStyle="1" w:styleId="WW8Num16z2">
    <w:name w:val="WW8Num16z2"/>
    <w:rPr>
      <w:rFonts w:ascii="Symbol" w:hAnsi="Symbol" w:cs="Symbol" w:hint="default"/>
    </w:rPr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Arial" w:hAnsi="Arial" w:cs="Arial"/>
      <w:i/>
      <w:sz w:val="14"/>
      <w:szCs w:val="14"/>
    </w:rPr>
  </w:style>
  <w:style w:type="character" w:customStyle="1" w:styleId="WW8Num18z0">
    <w:name w:val="WW8Num18z0"/>
    <w:rPr>
      <w:rFonts w:ascii="Symbol" w:hAnsi="Symbol" w:cs="Symbol" w:hint="default"/>
      <w:color w:val="auto"/>
    </w:rPr>
  </w:style>
  <w:style w:type="character" w:customStyle="1" w:styleId="WW8Num19z0">
    <w:name w:val="WW8Num19z0"/>
    <w:rPr>
      <w:rFonts w:ascii="Arial" w:hAnsi="Arial" w:cs="Arial"/>
      <w:sz w:val="18"/>
      <w:szCs w:val="18"/>
    </w:rPr>
  </w:style>
  <w:style w:type="character" w:customStyle="1" w:styleId="WW8Num20z0">
    <w:name w:val="WW8Num20z0"/>
    <w:rPr>
      <w:rFonts w:ascii="Arial" w:hAnsi="Arial" w:cs="Arial" w:hint="default"/>
      <w:i w:val="0"/>
      <w:strike w:val="0"/>
      <w:dstrike w:val="0"/>
      <w:sz w:val="18"/>
      <w:szCs w:val="18"/>
    </w:rPr>
  </w:style>
  <w:style w:type="character" w:customStyle="1" w:styleId="WW8Num20z2">
    <w:name w:val="WW8Num20z2"/>
    <w:rPr>
      <w:rFonts w:ascii="Symbol" w:hAnsi="Symbol" w:cs="Symbol" w:hint="default"/>
      <w:i w:val="0"/>
      <w:sz w:val="18"/>
      <w:szCs w:val="18"/>
    </w:rPr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Arial" w:hAnsi="Arial" w:cs="Arial"/>
      <w:i w:val="0"/>
      <w:sz w:val="18"/>
      <w:szCs w:val="18"/>
    </w:rPr>
  </w:style>
  <w:style w:type="character" w:customStyle="1" w:styleId="WW8Num22z0">
    <w:name w:val="WW8Num22z0"/>
    <w:rPr>
      <w:i w:val="0"/>
    </w:rPr>
  </w:style>
  <w:style w:type="character" w:customStyle="1" w:styleId="WW8Num22z1">
    <w:name w:val="WW8Num22z1"/>
    <w:rPr>
      <w:rFonts w:ascii="Symbol" w:hAnsi="Symbol" w:cs="Symbol" w:hint="default"/>
      <w:b w:val="0"/>
      <w:i w:val="0"/>
      <w:sz w:val="18"/>
      <w:szCs w:val="18"/>
    </w:rPr>
  </w:style>
  <w:style w:type="character" w:customStyle="1" w:styleId="WW8Num22z2">
    <w:name w:val="WW8Num22z2"/>
    <w:rPr>
      <w:rFonts w:ascii="Arial" w:hAnsi="Arial" w:cs="Arial"/>
      <w:sz w:val="18"/>
      <w:szCs w:val="18"/>
    </w:rPr>
  </w:style>
  <w:style w:type="character" w:customStyle="1" w:styleId="WW8Num22z3">
    <w:name w:val="WW8Num22z3"/>
    <w:rPr>
      <w:rFonts w:ascii="Symbol" w:hAnsi="Symbol" w:cs="Symbol" w:hint="default"/>
      <w:sz w:val="18"/>
      <w:szCs w:val="18"/>
    </w:rPr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Symbol" w:hAnsi="Symbol" w:cs="Symbol" w:hint="default"/>
      <w:sz w:val="18"/>
      <w:szCs w:val="18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Arial" w:hAnsi="Arial" w:cs="Arial"/>
      <w:i w:val="0"/>
      <w:sz w:val="18"/>
      <w:szCs w:val="18"/>
    </w:rPr>
  </w:style>
  <w:style w:type="character" w:customStyle="1" w:styleId="WW8Num25z0">
    <w:name w:val="WW8Num25z0"/>
    <w:rPr>
      <w:rFonts w:ascii="Symbol" w:hAnsi="Symbol" w:cs="Symbol" w:hint="default"/>
      <w:sz w:val="18"/>
      <w:szCs w:val="18"/>
    </w:rPr>
  </w:style>
  <w:style w:type="character" w:customStyle="1" w:styleId="WW8Num26z0">
    <w:name w:val="WW8Num26z0"/>
    <w:rPr>
      <w:rFonts w:ascii="Symbol" w:hAnsi="Symbol" w:cs="Symbol" w:hint="default"/>
      <w:b w:val="0"/>
      <w:i w:val="0"/>
      <w:sz w:val="18"/>
      <w:szCs w:val="18"/>
    </w:rPr>
  </w:style>
  <w:style w:type="character" w:customStyle="1" w:styleId="WW8Num27z0">
    <w:name w:val="WW8Num27z0"/>
    <w:rPr>
      <w:rFonts w:ascii="Arial" w:hAnsi="Arial" w:cs="Arial"/>
      <w:sz w:val="18"/>
      <w:szCs w:val="18"/>
    </w:rPr>
  </w:style>
  <w:style w:type="character" w:customStyle="1" w:styleId="WW8Num28z0">
    <w:name w:val="WW8Num28z0"/>
    <w:rPr>
      <w:rFonts w:ascii="Arial" w:hAnsi="Arial" w:cs="Arial"/>
      <w:sz w:val="18"/>
      <w:szCs w:val="18"/>
    </w:rPr>
  </w:style>
  <w:style w:type="character" w:customStyle="1" w:styleId="WW8Num29z0">
    <w:name w:val="WW8Num29z0"/>
    <w:rPr>
      <w:rFonts w:ascii="Arial" w:eastAsia="Times New Roman" w:hAnsi="Arial" w:cs="Arial"/>
      <w:sz w:val="18"/>
      <w:szCs w:val="18"/>
    </w:rPr>
  </w:style>
  <w:style w:type="character" w:customStyle="1" w:styleId="WW8Num30z0">
    <w:name w:val="WW8Num30z0"/>
    <w:rPr>
      <w:rFonts w:ascii="Symbol" w:hAnsi="Symbol" w:cs="Symbol" w:hint="default"/>
      <w:i w:val="0"/>
    </w:rPr>
  </w:style>
  <w:style w:type="character" w:customStyle="1" w:styleId="WW8Num31z0">
    <w:name w:val="WW8Num31z0"/>
    <w:rPr>
      <w:rFonts w:ascii="Arial" w:hAnsi="Arial" w:cs="Arial"/>
      <w:i w:val="0"/>
      <w:sz w:val="18"/>
      <w:szCs w:val="18"/>
    </w:rPr>
  </w:style>
  <w:style w:type="character" w:customStyle="1" w:styleId="WW8Num31z1">
    <w:name w:val="WW8Num31z1"/>
    <w:rPr>
      <w:rFonts w:ascii="Symbol" w:hAnsi="Symbol" w:cs="Symbol" w:hint="default"/>
      <w:i w:val="0"/>
      <w:sz w:val="18"/>
      <w:szCs w:val="18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/>
      <w:sz w:val="18"/>
      <w:szCs w:val="18"/>
    </w:rPr>
  </w:style>
  <w:style w:type="character" w:customStyle="1" w:styleId="WW8Num33z0">
    <w:name w:val="WW8Num33z0"/>
    <w:rPr>
      <w:rFonts w:ascii="Arial" w:hAnsi="Arial" w:cs="Arial" w:hint="default"/>
      <w:sz w:val="18"/>
      <w:szCs w:val="18"/>
    </w:rPr>
  </w:style>
  <w:style w:type="character" w:customStyle="1" w:styleId="WW8Num34z0">
    <w:name w:val="WW8Num34z0"/>
    <w:rPr>
      <w:rFonts w:ascii="Arial" w:hAnsi="Arial" w:cs="Arial"/>
      <w:sz w:val="18"/>
      <w:szCs w:val="18"/>
    </w:rPr>
  </w:style>
  <w:style w:type="character" w:customStyle="1" w:styleId="WW8Num35z0">
    <w:name w:val="WW8Num35z0"/>
    <w:rPr>
      <w:rFonts w:ascii="Symbol" w:hAnsi="Symbol" w:cs="Symbol" w:hint="default"/>
    </w:rPr>
  </w:style>
  <w:style w:type="character" w:customStyle="1" w:styleId="WW8Num36z0">
    <w:name w:val="WW8Num36z0"/>
  </w:style>
  <w:style w:type="character" w:customStyle="1" w:styleId="WW8Num37z0">
    <w:name w:val="WW8Num37z0"/>
    <w:rPr>
      <w:rFonts w:ascii="Symbol" w:hAnsi="Symbol" w:cs="Symbol" w:hint="default"/>
      <w:b w:val="0"/>
      <w:i w:val="0"/>
    </w:rPr>
  </w:style>
  <w:style w:type="character" w:customStyle="1" w:styleId="WW8Num3z1">
    <w:name w:val="WW8Num3z1"/>
    <w:rPr>
      <w:rFonts w:ascii="Symbol" w:hAnsi="Symbol" w:cs="Symbol" w:hint="default"/>
      <w:i w:val="0"/>
      <w:sz w:val="18"/>
      <w:szCs w:val="18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6z1">
    <w:name w:val="WW8Num6z1"/>
    <w:rPr>
      <w:rFonts w:ascii="Arial" w:hAnsi="Arial" w:cs="Arial" w:hint="default"/>
      <w:sz w:val="18"/>
      <w:szCs w:val="18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1">
    <w:name w:val="WW8Num12z1"/>
    <w:rPr>
      <w:rFonts w:ascii="Symbol" w:hAnsi="Symbol" w:cs="Symbol" w:hint="default"/>
      <w:b w:val="0"/>
      <w:i w:val="0"/>
      <w:sz w:val="18"/>
      <w:szCs w:val="18"/>
      <w:lang w:val="pl-PL" w:eastAsia="pl-PL"/>
    </w:rPr>
  </w:style>
  <w:style w:type="character" w:customStyle="1" w:styleId="WW8Num12z2">
    <w:name w:val="WW8Num12z2"/>
    <w:rPr>
      <w:rFonts w:ascii="Symbol" w:eastAsia="Times New Roman" w:hAnsi="Symbol" w:cs="Arial" w:hint="default"/>
      <w:b w:val="0"/>
      <w:i w:val="0"/>
    </w:rPr>
  </w:style>
  <w:style w:type="character" w:customStyle="1" w:styleId="WW8Num12z3">
    <w:name w:val="WW8Num12z3"/>
    <w:rPr>
      <w:rFonts w:ascii="Arial" w:hAnsi="Arial" w:cs="Arial" w:hint="default"/>
      <w:strike w:val="0"/>
      <w:dstrike w:val="0"/>
      <w:sz w:val="18"/>
      <w:szCs w:val="18"/>
    </w:rPr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1">
    <w:name w:val="WW8Num19z1"/>
    <w:rPr>
      <w:rFonts w:ascii="Symbol" w:hAnsi="Symbol" w:cs="Symbol" w:hint="default"/>
      <w:sz w:val="18"/>
      <w:szCs w:val="18"/>
    </w:rPr>
  </w:style>
  <w:style w:type="character" w:customStyle="1" w:styleId="WW8Num19z2">
    <w:name w:val="WW8Num19z2"/>
    <w:rPr>
      <w:rFonts w:ascii="Symbol" w:hAnsi="Symbol" w:cs="Symbol" w:hint="default"/>
    </w:rPr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1">
    <w:name w:val="WW8Num20z1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3z1">
    <w:name w:val="WW8Num23z1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1">
    <w:name w:val="WW8Num26z1"/>
    <w:rPr>
      <w:rFonts w:ascii="Arial" w:hAnsi="Arial" w:cs="Arial" w:hint="default"/>
      <w:i w:val="0"/>
      <w:strike w:val="0"/>
      <w:dstrike w:val="0"/>
      <w:sz w:val="18"/>
      <w:szCs w:val="18"/>
    </w:rPr>
  </w:style>
  <w:style w:type="character" w:customStyle="1" w:styleId="WW8Num26z2">
    <w:name w:val="WW8Num26z2"/>
    <w:rPr>
      <w:rFonts w:ascii="Symbol" w:hAnsi="Symbol" w:cs="Symbol" w:hint="default"/>
      <w:i w:val="0"/>
      <w:sz w:val="18"/>
      <w:szCs w:val="18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  <w:rPr>
      <w:rFonts w:ascii="Symbol" w:hAnsi="Symbol" w:cs="Symbol" w:hint="default"/>
      <w:i w:val="0"/>
    </w:rPr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  <w:rPr>
      <w:rFonts w:ascii="Symbol" w:hAnsi="Symbol" w:cs="Symbol" w:hint="default"/>
      <w:b w:val="0"/>
      <w:i w:val="0"/>
      <w:sz w:val="18"/>
      <w:szCs w:val="18"/>
    </w:rPr>
  </w:style>
  <w:style w:type="character" w:customStyle="1" w:styleId="WW8Num28z2">
    <w:name w:val="WW8Num28z2"/>
    <w:rPr>
      <w:rFonts w:ascii="Arial" w:hAnsi="Arial" w:cs="Arial"/>
      <w:sz w:val="18"/>
      <w:szCs w:val="18"/>
    </w:rPr>
  </w:style>
  <w:style w:type="character" w:customStyle="1" w:styleId="WW8Num28z3">
    <w:name w:val="WW8Num28z3"/>
    <w:rPr>
      <w:rFonts w:ascii="Symbol" w:hAnsi="Symbol" w:cs="Symbol" w:hint="default"/>
      <w:sz w:val="18"/>
      <w:szCs w:val="18"/>
    </w:rPr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2z1">
    <w:name w:val="WW8Num32z1"/>
    <w:rPr>
      <w:rFonts w:ascii="Courier New" w:hAnsi="Courier New" w:cs="Courier New" w:hint="default"/>
    </w:rPr>
  </w:style>
  <w:style w:type="character" w:customStyle="1" w:styleId="WW8Num32z2">
    <w:name w:val="WW8Num32z2"/>
    <w:rPr>
      <w:rFonts w:ascii="Wingdings" w:hAnsi="Wingdings" w:cs="Wingdings" w:hint="default"/>
    </w:rPr>
  </w:style>
  <w:style w:type="character" w:customStyle="1" w:styleId="WW8Num32z3">
    <w:name w:val="WW8Num32z3"/>
    <w:rPr>
      <w:rFonts w:ascii="Symbol" w:hAnsi="Symbol" w:cs="Symbol" w:hint="default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5z3">
    <w:name w:val="WW8Num35z3"/>
    <w:rPr>
      <w:rFonts w:ascii="Symbol" w:hAnsi="Symbol" w:cs="Symbol" w:hint="default"/>
    </w:rPr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  <w:rPr>
      <w:rFonts w:hint="default"/>
      <w:color w:val="FF0000"/>
    </w:rPr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ascii="Symbol" w:hAnsi="Symbol" w:cs="Symbol" w:hint="default"/>
      <w:i w:val="0"/>
    </w:rPr>
  </w:style>
  <w:style w:type="character" w:customStyle="1" w:styleId="WW8Num39z1">
    <w:name w:val="WW8Num39z1"/>
    <w:rPr>
      <w:rFonts w:ascii="Courier New" w:hAnsi="Courier New" w:cs="Courier New" w:hint="default"/>
    </w:rPr>
  </w:style>
  <w:style w:type="character" w:customStyle="1" w:styleId="WW8Num39z2">
    <w:name w:val="WW8Num39z2"/>
    <w:rPr>
      <w:rFonts w:ascii="Wingdings" w:hAnsi="Wingdings" w:cs="Wingdings" w:hint="default"/>
    </w:rPr>
  </w:style>
  <w:style w:type="character" w:customStyle="1" w:styleId="WW8Num39z3">
    <w:name w:val="WW8Num39z3"/>
    <w:rPr>
      <w:rFonts w:ascii="Symbol" w:hAnsi="Symbol" w:cs="Symbol" w:hint="default"/>
    </w:rPr>
  </w:style>
  <w:style w:type="character" w:customStyle="1" w:styleId="WW8Num40z0">
    <w:name w:val="WW8Num40z0"/>
    <w:rPr>
      <w:rFonts w:ascii="Arial" w:hAnsi="Arial" w:cs="Arial"/>
      <w:i w:val="0"/>
      <w:sz w:val="18"/>
      <w:szCs w:val="18"/>
    </w:rPr>
  </w:style>
  <w:style w:type="character" w:customStyle="1" w:styleId="WW8Num40z1">
    <w:name w:val="WW8Num40z1"/>
    <w:rPr>
      <w:rFonts w:ascii="Symbol" w:hAnsi="Symbol" w:cs="Symbol" w:hint="default"/>
      <w:i w:val="0"/>
      <w:sz w:val="18"/>
      <w:szCs w:val="18"/>
    </w:rPr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ascii="Arial" w:hAnsi="Arial" w:cs="Arial"/>
      <w:sz w:val="18"/>
      <w:szCs w:val="18"/>
    </w:rPr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  <w:rPr>
      <w:rFonts w:ascii="Arial" w:hAnsi="Arial" w:cs="Arial" w:hint="default"/>
      <w:sz w:val="18"/>
      <w:szCs w:val="18"/>
    </w:rPr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0">
    <w:name w:val="WW8Num43z0"/>
    <w:rPr>
      <w:rFonts w:ascii="Arial" w:hAnsi="Arial" w:cs="Arial"/>
      <w:sz w:val="18"/>
      <w:szCs w:val="18"/>
    </w:rPr>
  </w:style>
  <w:style w:type="character" w:customStyle="1" w:styleId="WW8Num43z1">
    <w:name w:val="WW8Num43z1"/>
    <w:rPr>
      <w:rFonts w:ascii="Symbol" w:hAnsi="Symbol" w:cs="Symbol" w:hint="default"/>
      <w:i w:val="0"/>
    </w:rPr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  <w:rPr>
      <w:rFonts w:ascii="Symbol" w:hAnsi="Symbol" w:cs="Symbol" w:hint="default"/>
    </w:rPr>
  </w:style>
  <w:style w:type="character" w:customStyle="1" w:styleId="WW8Num44z1">
    <w:name w:val="WW8Num44z1"/>
    <w:rPr>
      <w:rFonts w:ascii="Courier New" w:hAnsi="Courier New" w:cs="Courier New" w:hint="default"/>
    </w:rPr>
  </w:style>
  <w:style w:type="character" w:customStyle="1" w:styleId="WW8Num44z2">
    <w:name w:val="WW8Num44z2"/>
    <w:rPr>
      <w:rFonts w:ascii="Wingdings" w:hAnsi="Wingdings" w:cs="Wingdings" w:hint="default"/>
    </w:rPr>
  </w:style>
  <w:style w:type="character" w:customStyle="1" w:styleId="WW8Num45z0">
    <w:name w:val="WW8Num45z0"/>
  </w:style>
  <w:style w:type="character" w:customStyle="1" w:styleId="WW8Num45z1">
    <w:name w:val="WW8Num45z1"/>
    <w:rPr>
      <w:rFonts w:ascii="Symbol" w:hAnsi="Symbol" w:cs="Symbol" w:hint="default"/>
      <w:color w:val="auto"/>
    </w:rPr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6z0">
    <w:name w:val="WW8Num46z0"/>
    <w:rPr>
      <w:rFonts w:ascii="Symbol" w:hAnsi="Symbol" w:cs="Symbol" w:hint="default"/>
      <w:b w:val="0"/>
      <w:i w:val="0"/>
    </w:rPr>
  </w:style>
  <w:style w:type="character" w:customStyle="1" w:styleId="WW8Num46z1">
    <w:name w:val="WW8Num46z1"/>
    <w:rPr>
      <w:rFonts w:ascii="Courier New" w:hAnsi="Courier New" w:cs="Courier New" w:hint="default"/>
    </w:rPr>
  </w:style>
  <w:style w:type="character" w:customStyle="1" w:styleId="WW8Num46z2">
    <w:name w:val="WW8Num46z2"/>
    <w:rPr>
      <w:rFonts w:ascii="Wingdings" w:hAnsi="Wingdings" w:cs="Wingdings" w:hint="default"/>
    </w:rPr>
  </w:style>
  <w:style w:type="character" w:customStyle="1" w:styleId="WW8Num46z3">
    <w:name w:val="WW8Num46z3"/>
    <w:rPr>
      <w:rFonts w:ascii="Symbol" w:hAnsi="Symbol" w:cs="Symbol" w:hint="default"/>
    </w:rPr>
  </w:style>
  <w:style w:type="character" w:customStyle="1" w:styleId="WW8Num47z0">
    <w:name w:val="WW8Num47z0"/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  <w:szCs w:val="16"/>
    </w:rPr>
  </w:style>
  <w:style w:type="character" w:styleId="Numerstrony">
    <w:name w:val="page number"/>
    <w:basedOn w:val="Domylnaczcionkaakapitu1"/>
  </w:style>
  <w:style w:type="character" w:customStyle="1" w:styleId="StopkaZnak">
    <w:name w:val="Stopka Znak"/>
    <w:basedOn w:val="Domylnaczcionkaakapitu1"/>
    <w:uiPriority w:val="99"/>
  </w:style>
  <w:style w:type="character" w:customStyle="1" w:styleId="Nagwek1Znak">
    <w:name w:val="Nagłówek 1 Znak"/>
    <w:rPr>
      <w:rFonts w:ascii="Arial" w:hAnsi="Arial" w:cs="Arial"/>
      <w:b/>
    </w:rPr>
  </w:style>
  <w:style w:type="character" w:customStyle="1" w:styleId="TekstkomentarzaZnak">
    <w:name w:val="Tekst komentarza Znak"/>
  </w:style>
  <w:style w:type="character" w:customStyle="1" w:styleId="TekstprzypisukocowegoZnak">
    <w:name w:val="Tekst przypisu końcowego Znak"/>
    <w:basedOn w:val="Domylnaczcionkaakapitu1"/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NagwekZnak">
    <w:name w:val="Nagłówek Znak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ohit Devanagari"/>
    </w:rPr>
  </w:style>
  <w:style w:type="paragraph" w:styleId="Tekstpodstawowywcity">
    <w:name w:val="Body Text Indent"/>
    <w:basedOn w:val="Normalny"/>
    <w:pPr>
      <w:jc w:val="both"/>
    </w:pPr>
    <w:rPr>
      <w:rFonts w:ascii="Tahoma" w:hAnsi="Tahoma" w:cs="Tahoma"/>
    </w:rPr>
  </w:style>
  <w:style w:type="paragraph" w:customStyle="1" w:styleId="Tekstpodstawowywcity21">
    <w:name w:val="Tekst podstawowy wcięty 21"/>
    <w:basedOn w:val="Normalny"/>
    <w:pPr>
      <w:ind w:left="5664" w:firstLine="6"/>
    </w:pPr>
    <w:rPr>
      <w:rFonts w:ascii="Tahoma" w:hAnsi="Tahoma" w:cs="Tahoma"/>
      <w:i/>
    </w:rPr>
  </w:style>
  <w:style w:type="paragraph" w:customStyle="1" w:styleId="Mapadokumentu1">
    <w:name w:val="Mapa dokumentu1"/>
    <w:basedOn w:val="Normalny"/>
    <w:pPr>
      <w:shd w:val="clear" w:color="auto" w:fill="000080"/>
    </w:pPr>
    <w:rPr>
      <w:rFonts w:ascii="Tahoma" w:hAnsi="Tahoma" w:cs="Tahoma"/>
    </w:rPr>
  </w:style>
  <w:style w:type="paragraph" w:customStyle="1" w:styleId="Tekstpodstawowywcity31">
    <w:name w:val="Tekst podstawowy wcięty 31"/>
    <w:basedOn w:val="Normalny"/>
    <w:pPr>
      <w:spacing w:after="120"/>
      <w:ind w:left="283"/>
    </w:pPr>
    <w:rPr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aliases w:val="Numerowanie,Akapit z listą BS,L1,Akapit z listą5"/>
    <w:basedOn w:val="Normalny"/>
    <w:link w:val="AkapitzlistZnak"/>
    <w:uiPriority w:val="34"/>
    <w:qFormat/>
    <w:pPr>
      <w:ind w:left="708"/>
    </w:pPr>
  </w:style>
  <w:style w:type="paragraph" w:styleId="Poprawka">
    <w:name w:val="Revision"/>
    <w:pPr>
      <w:suppressAutoHyphens/>
    </w:pPr>
    <w:rPr>
      <w:lang w:eastAsia="zh-CN"/>
    </w:rPr>
  </w:style>
  <w:style w:type="paragraph" w:styleId="Tekstprzypisukocowego">
    <w:name w:val="endnote text"/>
    <w:basedOn w:val="Normalny"/>
  </w:style>
  <w:style w:type="paragraph" w:customStyle="1" w:styleId="Zawartoramki">
    <w:name w:val="Zawartość ramki"/>
    <w:basedOn w:val="Normalny"/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styleId="Odwoaniedokomentarza">
    <w:name w:val="annotation reference"/>
    <w:uiPriority w:val="99"/>
    <w:semiHidden/>
    <w:unhideWhenUsed/>
    <w:rsid w:val="00065BE2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065BE2"/>
  </w:style>
  <w:style w:type="character" w:customStyle="1" w:styleId="TekstkomentarzaZnak1">
    <w:name w:val="Tekst komentarza Znak1"/>
    <w:link w:val="Tekstkomentarza"/>
    <w:uiPriority w:val="99"/>
    <w:semiHidden/>
    <w:rsid w:val="00065BE2"/>
    <w:rPr>
      <w:lang w:eastAsia="zh-CN"/>
    </w:rPr>
  </w:style>
  <w:style w:type="character" w:customStyle="1" w:styleId="AkapitzlistZnak">
    <w:name w:val="Akapit z listą Znak"/>
    <w:aliases w:val="Numerowanie Znak,Akapit z listą BS Znak,L1 Znak,Akapit z listą5 Znak"/>
    <w:link w:val="Akapitzlist"/>
    <w:uiPriority w:val="34"/>
    <w:qFormat/>
    <w:locked/>
    <w:rsid w:val="00824939"/>
    <w:rPr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35F54"/>
    <w:pPr>
      <w:suppressAutoHyphens w:val="0"/>
      <w:ind w:left="720"/>
    </w:pPr>
    <w:rPr>
      <w:rFonts w:ascii="Calibri" w:eastAsia="Calibri" w:hAnsi="Calibri"/>
      <w:lang w:val="x-none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35F54"/>
    <w:rPr>
      <w:rFonts w:ascii="Calibri" w:eastAsia="Calibri" w:hAnsi="Calibri"/>
      <w:lang w:val="x-none" w:eastAsia="en-US"/>
    </w:rPr>
  </w:style>
  <w:style w:type="character" w:styleId="Odwoanieprzypisudolnego">
    <w:name w:val="footnote reference"/>
    <w:uiPriority w:val="99"/>
    <w:unhideWhenUsed/>
    <w:rsid w:val="00C35F54"/>
    <w:rPr>
      <w:vertAlign w:val="superscript"/>
    </w:rPr>
  </w:style>
  <w:style w:type="character" w:customStyle="1" w:styleId="normaltextrun">
    <w:name w:val="normaltextrun"/>
    <w:rsid w:val="00F42995"/>
  </w:style>
  <w:style w:type="character" w:styleId="Hipercze">
    <w:name w:val="Hyperlink"/>
    <w:uiPriority w:val="99"/>
    <w:unhideWhenUsed/>
    <w:rsid w:val="00F42995"/>
    <w:rPr>
      <w:color w:val="0563C1"/>
      <w:u w:val="single"/>
    </w:rPr>
  </w:style>
  <w:style w:type="character" w:styleId="Pogrubienie">
    <w:name w:val="Strong"/>
    <w:basedOn w:val="Domylnaczcionkaakapitu"/>
    <w:uiPriority w:val="22"/>
    <w:qFormat/>
    <w:rsid w:val="00DD0C6F"/>
    <w:rPr>
      <w:b/>
      <w:bCs/>
    </w:rPr>
  </w:style>
  <w:style w:type="paragraph" w:styleId="NormalnyWeb">
    <w:name w:val="Normal (Web)"/>
    <w:basedOn w:val="Normalny"/>
    <w:uiPriority w:val="99"/>
    <w:unhideWhenUsed/>
    <w:rsid w:val="00C535DF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1804E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70E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paragraph">
    <w:name w:val="paragraph"/>
    <w:basedOn w:val="Normalny"/>
    <w:rsid w:val="00462F0D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character" w:customStyle="1" w:styleId="eop">
    <w:name w:val="eop"/>
    <w:basedOn w:val="Domylnaczcionkaakapitu"/>
    <w:rsid w:val="00462F0D"/>
  </w:style>
  <w:style w:type="character" w:customStyle="1" w:styleId="scxw62812011">
    <w:name w:val="scxw62812011"/>
    <w:basedOn w:val="Domylnaczcionkaakapitu"/>
    <w:rsid w:val="00DC2BDC"/>
  </w:style>
  <w:style w:type="paragraph" w:customStyle="1" w:styleId="xelementtoproof">
    <w:name w:val="x_elementtoproof"/>
    <w:basedOn w:val="Normalny"/>
    <w:rsid w:val="00401332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fertycaritas@caritas.org.pl" TargetMode="External"/><Relationship Id="rId18" Type="http://schemas.openxmlformats.org/officeDocument/2006/relationships/header" Target="header3.xml"/><Relationship Id="rId26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aolesinska@caritas.org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zakupy@caritas.org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Relationship Id="rId27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charset w:val="01"/>
    <w:family w:val="auto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F730F"/>
    <w:rsid w:val="003F730F"/>
    <w:rsid w:val="00EB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27901b-1d3f-4f8b-bc3a-75c9c957cded">
      <Terms xmlns="http://schemas.microsoft.com/office/infopath/2007/PartnerControls"/>
    </lcf76f155ced4ddcb4097134ff3c332f>
    <TaxCatchAll xmlns="3e676f09-0d62-496c-aaf3-e82a4d7aa0a6" xsi:nil="true"/>
    <SharedWithUsers xmlns="3e676f09-0d62-496c-aaf3-e82a4d7aa0a6">
      <UserInfo>
        <DisplayName>Iwona Łobasiuk</DisplayName>
        <AccountId>973</AccountId>
        <AccountType/>
      </UserInfo>
      <UserInfo>
        <DisplayName>Agata Olesińska</DisplayName>
        <AccountId>1031</AccountId>
        <AccountType/>
      </UserInfo>
      <UserInfo>
        <DisplayName>Paweł Ślusarczyk</DisplayName>
        <AccountId>1132</AccountId>
        <AccountType/>
      </UserInfo>
      <UserInfo>
        <DisplayName>Marcin Kawko</DisplayName>
        <AccountId>469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6DB6CD1E807844932B64EC0371CEA1" ma:contentTypeVersion="18" ma:contentTypeDescription="Utwórz nowy dokument." ma:contentTypeScope="" ma:versionID="6bfad1e9ffba364ce4e595ad2cf516d7">
  <xsd:schema xmlns:xsd="http://www.w3.org/2001/XMLSchema" xmlns:xs="http://www.w3.org/2001/XMLSchema" xmlns:p="http://schemas.microsoft.com/office/2006/metadata/properties" xmlns:ns2="8f27901b-1d3f-4f8b-bc3a-75c9c957cded" xmlns:ns3="3e676f09-0d62-496c-aaf3-e82a4d7aa0a6" targetNamespace="http://schemas.microsoft.com/office/2006/metadata/properties" ma:root="true" ma:fieldsID="0f075680c63d50bbedfd3884cb16b288" ns2:_="" ns3:_="">
    <xsd:import namespace="8f27901b-1d3f-4f8b-bc3a-75c9c957cded"/>
    <xsd:import namespace="3e676f09-0d62-496c-aaf3-e82a4d7aa0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7901b-1d3f-4f8b-bc3a-75c9c957cd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0588426c-d31e-4e49-8c5d-1b13a96b5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76f09-0d62-496c-aaf3-e82a4d7aa0a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3659a1-78fd-4f1b-9c9c-0fd3a1cdce7c}" ma:internalName="TaxCatchAll" ma:showField="CatchAllData" ma:web="3e676f09-0d62-496c-aaf3-e82a4d7aa0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D4738-34BA-4956-BF13-B8268B8E67E3}">
  <ds:schemaRefs>
    <ds:schemaRef ds:uri="http://schemas.microsoft.com/office/2006/metadata/properties"/>
    <ds:schemaRef ds:uri="http://schemas.microsoft.com/office/infopath/2007/PartnerControls"/>
    <ds:schemaRef ds:uri="8f27901b-1d3f-4f8b-bc3a-75c9c957cded"/>
    <ds:schemaRef ds:uri="3e676f09-0d62-496c-aaf3-e82a4d7aa0a6"/>
  </ds:schemaRefs>
</ds:datastoreItem>
</file>

<file path=customXml/itemProps2.xml><?xml version="1.0" encoding="utf-8"?>
<ds:datastoreItem xmlns:ds="http://schemas.openxmlformats.org/officeDocument/2006/customXml" ds:itemID="{4D855986-1644-4BFF-A44C-3A4C8C1C6B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1DC50A-096E-418C-A399-250D98153E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7901b-1d3f-4f8b-bc3a-75c9c957cded"/>
    <ds:schemaRef ds:uri="3e676f09-0d62-496c-aaf3-e82a4d7aa0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8F143A-0E41-4003-9D1A-4C2BD0D60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4023</Words>
  <Characters>24140</Characters>
  <Application>Microsoft Office Word</Application>
  <DocSecurity>0</DocSecurity>
  <Lines>201</Lines>
  <Paragraphs>56</Paragraphs>
  <ScaleCrop>false</ScaleCrop>
  <Company>UZP</Company>
  <LinksUpToDate>false</LinksUpToDate>
  <CharactersWithSpaces>28107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Załączniki do rozporządzenia Prezesa Rady Ministrów z dnia…………………………………</dc:title>
  <dc:creator>psieradz</dc:creator>
  <cp:lastModifiedBy>caritasterra37@outlook.com</cp:lastModifiedBy>
  <cp:revision>238</cp:revision>
  <cp:lastPrinted>2023-11-13T11:00:00Z</cp:lastPrinted>
  <dcterms:created xsi:type="dcterms:W3CDTF">2023-05-05T08:52:00Z</dcterms:created>
  <dcterms:modified xsi:type="dcterms:W3CDTF">2024-02-15T15:25:00Z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883949940</vt:i4>
  </property>
  <property fmtid="{D5CDD505-2E9C-101B-9397-08002B2CF9AE}" pid="3" name="ContentTypeId">
    <vt:lpwstr>0x010100056DB6CD1E807844932B64EC0371CEA1</vt:lpwstr>
  </property>
  <property fmtid="{D5CDD505-2E9C-101B-9397-08002B2CF9AE}" pid="4" name="MediaServiceImageTags">
    <vt:lpwstr/>
  </property>
</Properties>
</file>